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D4A" w:rsidRPr="00736CF6" w:rsidRDefault="00BF2D4A" w:rsidP="006D6F5E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REPUBLIKA HRVATSKA</w:t>
      </w:r>
    </w:p>
    <w:p w:rsidR="009D2FDA" w:rsidRPr="00736CF6" w:rsidRDefault="009D2FDA" w:rsidP="006D6F5E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ZAGREBAČKA ŽUPANIJA</w:t>
      </w:r>
    </w:p>
    <w:p w:rsidR="00BF2D4A" w:rsidRPr="00736CF6" w:rsidRDefault="009D2FDA" w:rsidP="006D6F5E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OSNOVNA ŠKOLA KUPLJENOVO</w:t>
      </w:r>
    </w:p>
    <w:p w:rsidR="009D2FDA" w:rsidRPr="00736CF6" w:rsidRDefault="009D2FDA" w:rsidP="006D6F5E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ULICA MATIJE GUPCA 53</w:t>
      </w:r>
    </w:p>
    <w:p w:rsidR="00BF2D4A" w:rsidRPr="00736CF6" w:rsidRDefault="009D2FDA" w:rsidP="006D6F5E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10 295 KUPLJENOVO</w:t>
      </w:r>
      <w:r w:rsidR="007A3895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F2D4A" w:rsidRPr="00736CF6" w:rsidRDefault="00BF2D4A" w:rsidP="006D6F5E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F2D4A" w:rsidRDefault="00BF2D4A" w:rsidP="006D6F5E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412B6" w:rsidRDefault="00D412B6" w:rsidP="006D6F5E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412B6" w:rsidRDefault="00D412B6" w:rsidP="006D6F5E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412B6" w:rsidRDefault="00D412B6" w:rsidP="006D6F5E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412B6" w:rsidRDefault="00D412B6" w:rsidP="006D6F5E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412B6" w:rsidRDefault="00D412B6" w:rsidP="006D6F5E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412B6" w:rsidRDefault="00D412B6" w:rsidP="006D6F5E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412B6" w:rsidRDefault="00D412B6" w:rsidP="006D6F5E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F2D4A" w:rsidRPr="00736CF6" w:rsidRDefault="00BF2D4A" w:rsidP="006D6F5E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36"/>
          <w:szCs w:val="36"/>
        </w:rPr>
      </w:pPr>
    </w:p>
    <w:p w:rsidR="00052C3C" w:rsidRPr="00356314" w:rsidRDefault="00BF2D4A" w:rsidP="006D6F5E">
      <w:pPr>
        <w:spacing w:after="0" w:line="360" w:lineRule="auto"/>
        <w:ind w:firstLine="360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 w:rsidRPr="00356314">
        <w:rPr>
          <w:rFonts w:ascii="Times New Roman" w:hAnsi="Times New Roman"/>
          <w:b/>
          <w:color w:val="000000"/>
          <w:sz w:val="36"/>
          <w:szCs w:val="36"/>
        </w:rPr>
        <w:t>ŠKOLSKI KURIKUL</w:t>
      </w:r>
      <w:r w:rsidR="00BC442B" w:rsidRPr="00356314">
        <w:rPr>
          <w:rFonts w:ascii="Times New Roman" w:hAnsi="Times New Roman"/>
          <w:b/>
          <w:color w:val="000000"/>
          <w:sz w:val="36"/>
          <w:szCs w:val="36"/>
        </w:rPr>
        <w:t>UM</w:t>
      </w:r>
    </w:p>
    <w:p w:rsidR="00BF2D4A" w:rsidRPr="00356314" w:rsidRDefault="009E666A" w:rsidP="006D6F5E">
      <w:pPr>
        <w:spacing w:after="0" w:line="360" w:lineRule="auto"/>
        <w:ind w:firstLine="360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 w:rsidRPr="00356314">
        <w:rPr>
          <w:rFonts w:ascii="Times New Roman" w:hAnsi="Times New Roman"/>
          <w:b/>
          <w:color w:val="000000"/>
          <w:sz w:val="36"/>
          <w:szCs w:val="36"/>
        </w:rPr>
        <w:t>ZA ŠKOLSKU GODINU 201</w:t>
      </w:r>
      <w:r w:rsidR="000B4CF7" w:rsidRPr="00356314">
        <w:rPr>
          <w:rFonts w:ascii="Times New Roman" w:hAnsi="Times New Roman"/>
          <w:b/>
          <w:color w:val="000000"/>
          <w:sz w:val="36"/>
          <w:szCs w:val="36"/>
        </w:rPr>
        <w:t>7</w:t>
      </w:r>
      <w:r w:rsidRPr="00356314">
        <w:rPr>
          <w:rFonts w:ascii="Times New Roman" w:hAnsi="Times New Roman"/>
          <w:b/>
          <w:color w:val="000000"/>
          <w:sz w:val="36"/>
          <w:szCs w:val="36"/>
        </w:rPr>
        <w:t>./201</w:t>
      </w:r>
      <w:r w:rsidR="000B4CF7" w:rsidRPr="00356314">
        <w:rPr>
          <w:rFonts w:ascii="Times New Roman" w:hAnsi="Times New Roman"/>
          <w:b/>
          <w:color w:val="000000"/>
          <w:sz w:val="36"/>
          <w:szCs w:val="36"/>
        </w:rPr>
        <w:t>8</w:t>
      </w:r>
      <w:r w:rsidR="00BF2D4A" w:rsidRPr="00356314">
        <w:rPr>
          <w:rFonts w:ascii="Times New Roman" w:hAnsi="Times New Roman"/>
          <w:b/>
          <w:color w:val="000000"/>
          <w:sz w:val="36"/>
          <w:szCs w:val="36"/>
        </w:rPr>
        <w:t>.</w:t>
      </w:r>
    </w:p>
    <w:p w:rsidR="00F1698C" w:rsidRDefault="00F1698C" w:rsidP="006D6F5E">
      <w:pPr>
        <w:spacing w:after="0" w:line="360" w:lineRule="auto"/>
        <w:ind w:firstLine="360"/>
        <w:jc w:val="center"/>
        <w:rPr>
          <w:rFonts w:ascii="Times New Roman" w:hAnsi="Times New Roman"/>
          <w:color w:val="000000"/>
          <w:sz w:val="36"/>
          <w:szCs w:val="36"/>
        </w:rPr>
      </w:pPr>
    </w:p>
    <w:p w:rsidR="00F1698C" w:rsidRPr="00736CF6" w:rsidRDefault="00F1698C" w:rsidP="006D6F5E">
      <w:pPr>
        <w:spacing w:after="0" w:line="360" w:lineRule="auto"/>
        <w:ind w:firstLine="36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noProof/>
          <w:color w:val="000000"/>
          <w:sz w:val="36"/>
          <w:szCs w:val="36"/>
          <w:lang w:eastAsia="hr-HR"/>
        </w:rPr>
        <w:drawing>
          <wp:inline distT="0" distB="0" distL="0" distR="0">
            <wp:extent cx="5604934" cy="3152775"/>
            <wp:effectExtent l="19050" t="0" r="0" b="0"/>
            <wp:docPr id="6" name="Picture 5" descr="IMG-febf704507543b64da7eb3014be9a0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ebf704507543b64da7eb3014be9a00a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230" cy="315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D4A" w:rsidRPr="00736CF6" w:rsidRDefault="00BF2D4A" w:rsidP="006D6F5E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F2D4A" w:rsidRPr="00736CF6" w:rsidRDefault="00BF2D4A" w:rsidP="006D6F5E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2354B" w:rsidRDefault="0022354B" w:rsidP="006D6F5E">
      <w:pPr>
        <w:spacing w:after="0" w:line="360" w:lineRule="auto"/>
        <w:ind w:firstLine="360"/>
        <w:jc w:val="both"/>
        <w:rPr>
          <w:rFonts w:ascii="Times New Roman" w:hAnsi="Times New Roman"/>
          <w:noProof/>
          <w:color w:val="000000"/>
          <w:sz w:val="24"/>
          <w:szCs w:val="24"/>
          <w:lang w:eastAsia="hr-HR"/>
        </w:rPr>
      </w:pPr>
    </w:p>
    <w:p w:rsidR="00F1698C" w:rsidRDefault="00F1698C" w:rsidP="006D6F5E">
      <w:pPr>
        <w:spacing w:after="0" w:line="360" w:lineRule="auto"/>
        <w:ind w:firstLine="360"/>
        <w:jc w:val="both"/>
        <w:rPr>
          <w:rFonts w:ascii="Times New Roman" w:hAnsi="Times New Roman"/>
          <w:noProof/>
          <w:color w:val="000000"/>
          <w:sz w:val="24"/>
          <w:szCs w:val="24"/>
          <w:lang w:eastAsia="hr-HR"/>
        </w:rPr>
      </w:pPr>
    </w:p>
    <w:p w:rsidR="00F1698C" w:rsidRDefault="00F1698C" w:rsidP="006D6F5E">
      <w:pPr>
        <w:spacing w:after="0" w:line="360" w:lineRule="auto"/>
        <w:jc w:val="center"/>
        <w:rPr>
          <w:rFonts w:ascii="Times New Roman" w:hAnsi="Times New Roman"/>
          <w:noProof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hr-HR"/>
        </w:rPr>
        <w:drawing>
          <wp:inline distT="0" distB="0" distL="0" distR="0">
            <wp:extent cx="5926666" cy="3333750"/>
            <wp:effectExtent l="19050" t="0" r="0" b="0"/>
            <wp:docPr id="7" name="Picture 6" descr="IMG-0ebabb23ab2c92375796904afeaa93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ebabb23ab2c92375796904afeaa9346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152" cy="333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8C" w:rsidRDefault="00F1698C" w:rsidP="006D6F5E">
      <w:pPr>
        <w:spacing w:after="0" w:line="360" w:lineRule="auto"/>
        <w:jc w:val="center"/>
        <w:rPr>
          <w:rFonts w:ascii="Times New Roman" w:hAnsi="Times New Roman"/>
          <w:noProof/>
          <w:color w:val="000000"/>
          <w:sz w:val="24"/>
          <w:szCs w:val="24"/>
          <w:lang w:eastAsia="hr-HR"/>
        </w:rPr>
      </w:pPr>
    </w:p>
    <w:p w:rsidR="006D6F5E" w:rsidRDefault="006D6F5E" w:rsidP="006D6F5E">
      <w:pPr>
        <w:spacing w:after="0" w:line="360" w:lineRule="auto"/>
        <w:jc w:val="center"/>
        <w:rPr>
          <w:rFonts w:ascii="Times New Roman" w:hAnsi="Times New Roman"/>
          <w:noProof/>
          <w:color w:val="000000"/>
          <w:sz w:val="24"/>
          <w:szCs w:val="24"/>
          <w:lang w:eastAsia="hr-HR"/>
        </w:rPr>
      </w:pPr>
    </w:p>
    <w:p w:rsidR="0022354B" w:rsidRDefault="0022354B" w:rsidP="006D6F5E">
      <w:pPr>
        <w:spacing w:after="0" w:line="360" w:lineRule="auto"/>
        <w:jc w:val="center"/>
        <w:rPr>
          <w:rFonts w:ascii="Times New Roman" w:hAnsi="Times New Roman"/>
          <w:noProof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hr-HR"/>
        </w:rPr>
        <w:drawing>
          <wp:inline distT="0" distB="0" distL="0" distR="0">
            <wp:extent cx="5939790" cy="3341132"/>
            <wp:effectExtent l="19050" t="0" r="3810" b="0"/>
            <wp:docPr id="3" name="Slika 2" descr="C:\Users\Ravnatelj\Desktop\Jadranka\NOVA ŠKOLA\IMG-beaa9c2cbfb4578a1cc65a3812455c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vnatelj\Desktop\Jadranka\NOVA ŠKOLA\IMG-beaa9c2cbfb4578a1cc65a3812455cb6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54B" w:rsidRDefault="0022354B" w:rsidP="006D6F5E">
      <w:pPr>
        <w:spacing w:after="0" w:line="360" w:lineRule="auto"/>
        <w:ind w:firstLine="360"/>
        <w:jc w:val="both"/>
        <w:rPr>
          <w:rFonts w:ascii="Times New Roman" w:hAnsi="Times New Roman"/>
          <w:noProof/>
          <w:color w:val="000000"/>
          <w:sz w:val="24"/>
          <w:szCs w:val="24"/>
          <w:lang w:eastAsia="hr-HR"/>
        </w:rPr>
      </w:pPr>
    </w:p>
    <w:p w:rsidR="0022354B" w:rsidRDefault="0022354B" w:rsidP="006D6F5E">
      <w:pPr>
        <w:spacing w:after="0" w:line="360" w:lineRule="auto"/>
        <w:ind w:firstLine="360"/>
        <w:jc w:val="both"/>
        <w:rPr>
          <w:rFonts w:ascii="Times New Roman" w:hAnsi="Times New Roman"/>
          <w:noProof/>
          <w:color w:val="000000"/>
          <w:sz w:val="24"/>
          <w:szCs w:val="24"/>
          <w:lang w:eastAsia="hr-HR"/>
        </w:rPr>
      </w:pPr>
    </w:p>
    <w:p w:rsidR="0022354B" w:rsidRDefault="0022354B" w:rsidP="006D6F5E">
      <w:pPr>
        <w:spacing w:after="0" w:line="360" w:lineRule="auto"/>
        <w:ind w:firstLine="360"/>
        <w:jc w:val="both"/>
        <w:rPr>
          <w:rFonts w:ascii="Times New Roman" w:hAnsi="Times New Roman"/>
          <w:noProof/>
          <w:color w:val="000000"/>
          <w:sz w:val="24"/>
          <w:szCs w:val="24"/>
          <w:lang w:eastAsia="hr-HR"/>
        </w:rPr>
      </w:pPr>
    </w:p>
    <w:p w:rsidR="00DE7C66" w:rsidRPr="00A86587" w:rsidRDefault="009D2FDA" w:rsidP="006D6F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lastRenderedPageBreak/>
        <w:t>Temeljem članka 28. Zakona o odgoju i obrazovanju u osnovnoj i srednjoj školi (Narodne n</w:t>
      </w:r>
      <w:r w:rsidR="00034B03" w:rsidRPr="00736CF6">
        <w:rPr>
          <w:rFonts w:ascii="Times New Roman" w:hAnsi="Times New Roman"/>
          <w:color w:val="000000"/>
          <w:sz w:val="24"/>
          <w:szCs w:val="24"/>
        </w:rPr>
        <w:t>ovine br. 87/08, 86/09, 92/10, 105/10, 90/11, 5/12, 16/12, 86/12, 126/12, 94/13, 152/14.)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Školski odbor na prijedlog Učiteljskog vijeća na  re</w:t>
      </w:r>
      <w:r w:rsidR="009E666A" w:rsidRPr="00736CF6">
        <w:rPr>
          <w:rFonts w:ascii="Times New Roman" w:hAnsi="Times New Roman"/>
          <w:color w:val="000000"/>
          <w:sz w:val="24"/>
          <w:szCs w:val="24"/>
        </w:rPr>
        <w:t xml:space="preserve">dovnoj sjednici održanoj dana </w:t>
      </w:r>
      <w:r w:rsidR="00A86587" w:rsidRPr="00A86587">
        <w:rPr>
          <w:rFonts w:ascii="Times New Roman" w:hAnsi="Times New Roman"/>
          <w:sz w:val="24"/>
          <w:szCs w:val="24"/>
        </w:rPr>
        <w:t>29</w:t>
      </w:r>
      <w:r w:rsidR="009E666A" w:rsidRPr="00A86587">
        <w:rPr>
          <w:rFonts w:ascii="Times New Roman" w:hAnsi="Times New Roman"/>
          <w:sz w:val="24"/>
          <w:szCs w:val="24"/>
        </w:rPr>
        <w:t>. rujna 201</w:t>
      </w:r>
      <w:r w:rsidR="000B4CF7" w:rsidRPr="00A86587">
        <w:rPr>
          <w:rFonts w:ascii="Times New Roman" w:hAnsi="Times New Roman"/>
          <w:sz w:val="24"/>
          <w:szCs w:val="24"/>
        </w:rPr>
        <w:t>7</w:t>
      </w:r>
      <w:r w:rsidRPr="00A86587">
        <w:rPr>
          <w:rFonts w:ascii="Times New Roman" w:hAnsi="Times New Roman"/>
          <w:sz w:val="24"/>
          <w:szCs w:val="24"/>
        </w:rPr>
        <w:t>. godine donosi</w:t>
      </w:r>
    </w:p>
    <w:p w:rsidR="00FF190A" w:rsidRDefault="00FF190A" w:rsidP="006D6F5E">
      <w:pPr>
        <w:spacing w:after="0" w:line="360" w:lineRule="auto"/>
        <w:ind w:firstLine="36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56314" w:rsidRPr="00736CF6" w:rsidRDefault="00356314" w:rsidP="006D6F5E">
      <w:pPr>
        <w:spacing w:after="0" w:line="360" w:lineRule="auto"/>
        <w:ind w:firstLine="36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F2D4A" w:rsidRPr="00356314" w:rsidRDefault="00BF2D4A" w:rsidP="006D6F5E">
      <w:pPr>
        <w:spacing w:after="0" w:line="360" w:lineRule="auto"/>
        <w:ind w:firstLine="36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56314">
        <w:rPr>
          <w:rFonts w:ascii="Times New Roman" w:hAnsi="Times New Roman"/>
          <w:b/>
          <w:color w:val="000000"/>
          <w:sz w:val="24"/>
          <w:szCs w:val="24"/>
        </w:rPr>
        <w:t>ŠKOLSKI KURIKUL</w:t>
      </w:r>
      <w:r w:rsidR="00BC442B" w:rsidRPr="00356314">
        <w:rPr>
          <w:rFonts w:ascii="Times New Roman" w:hAnsi="Times New Roman"/>
          <w:b/>
          <w:color w:val="000000"/>
          <w:sz w:val="24"/>
          <w:szCs w:val="24"/>
        </w:rPr>
        <w:t>UM</w:t>
      </w:r>
    </w:p>
    <w:p w:rsidR="00BF2D4A" w:rsidRDefault="009E666A" w:rsidP="006D6F5E">
      <w:pPr>
        <w:spacing w:after="0" w:line="360" w:lineRule="auto"/>
        <w:ind w:firstLine="36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56314">
        <w:rPr>
          <w:rFonts w:ascii="Times New Roman" w:hAnsi="Times New Roman"/>
          <w:b/>
          <w:color w:val="000000"/>
          <w:sz w:val="24"/>
          <w:szCs w:val="24"/>
        </w:rPr>
        <w:t>ZA ŠKOLSKU GODINU 201</w:t>
      </w:r>
      <w:r w:rsidR="000B4CF7" w:rsidRPr="00356314">
        <w:rPr>
          <w:rFonts w:ascii="Times New Roman" w:hAnsi="Times New Roman"/>
          <w:b/>
          <w:color w:val="000000"/>
          <w:sz w:val="24"/>
          <w:szCs w:val="24"/>
        </w:rPr>
        <w:t>7</w:t>
      </w:r>
      <w:r w:rsidRPr="00356314">
        <w:rPr>
          <w:rFonts w:ascii="Times New Roman" w:hAnsi="Times New Roman"/>
          <w:b/>
          <w:color w:val="000000"/>
          <w:sz w:val="24"/>
          <w:szCs w:val="24"/>
        </w:rPr>
        <w:t>./201</w:t>
      </w:r>
      <w:r w:rsidR="000B4CF7" w:rsidRPr="00356314">
        <w:rPr>
          <w:rFonts w:ascii="Times New Roman" w:hAnsi="Times New Roman"/>
          <w:b/>
          <w:color w:val="000000"/>
          <w:sz w:val="24"/>
          <w:szCs w:val="24"/>
        </w:rPr>
        <w:t>8</w:t>
      </w:r>
      <w:r w:rsidR="00BF2D4A" w:rsidRPr="00356314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356314" w:rsidRPr="00356314" w:rsidRDefault="00356314" w:rsidP="006D6F5E">
      <w:pPr>
        <w:spacing w:after="0" w:line="360" w:lineRule="auto"/>
        <w:ind w:firstLine="36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BF2D4A" w:rsidRPr="00736CF6" w:rsidRDefault="00BF2D4A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F2D4A" w:rsidRPr="00DC416D" w:rsidRDefault="00BF2D4A" w:rsidP="006D6F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Učiteljsko vijeće raspravljalo je i suglasilo se s</w:t>
      </w:r>
      <w:r w:rsidR="00BC442B" w:rsidRPr="00736CF6">
        <w:rPr>
          <w:rFonts w:ascii="Times New Roman" w:hAnsi="Times New Roman"/>
          <w:color w:val="000000"/>
          <w:sz w:val="24"/>
          <w:szCs w:val="24"/>
        </w:rPr>
        <w:t xml:space="preserve"> prijedlogom Školskog kurikuluma 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Osnovne škole </w:t>
      </w:r>
      <w:r w:rsidR="009D2FDA" w:rsidRPr="00736CF6">
        <w:rPr>
          <w:rFonts w:ascii="Times New Roman" w:hAnsi="Times New Roman"/>
          <w:color w:val="000000"/>
          <w:sz w:val="24"/>
          <w:szCs w:val="24"/>
        </w:rPr>
        <w:t>K</w:t>
      </w:r>
      <w:r w:rsidR="009E666A" w:rsidRPr="00736CF6">
        <w:rPr>
          <w:rFonts w:ascii="Times New Roman" w:hAnsi="Times New Roman"/>
          <w:color w:val="000000"/>
          <w:sz w:val="24"/>
          <w:szCs w:val="24"/>
        </w:rPr>
        <w:t>upljenovo za školsku godinu 201</w:t>
      </w:r>
      <w:r w:rsidR="000B4CF7" w:rsidRPr="00736CF6">
        <w:rPr>
          <w:rFonts w:ascii="Times New Roman" w:hAnsi="Times New Roman"/>
          <w:color w:val="000000"/>
          <w:sz w:val="24"/>
          <w:szCs w:val="24"/>
        </w:rPr>
        <w:t>7</w:t>
      </w:r>
      <w:r w:rsidR="009E666A" w:rsidRPr="00736CF6">
        <w:rPr>
          <w:rFonts w:ascii="Times New Roman" w:hAnsi="Times New Roman"/>
          <w:color w:val="000000"/>
          <w:sz w:val="24"/>
          <w:szCs w:val="24"/>
        </w:rPr>
        <w:t>./201</w:t>
      </w:r>
      <w:r w:rsidR="000B4CF7" w:rsidRPr="00736CF6">
        <w:rPr>
          <w:rFonts w:ascii="Times New Roman" w:hAnsi="Times New Roman"/>
          <w:color w:val="000000"/>
          <w:sz w:val="24"/>
          <w:szCs w:val="24"/>
        </w:rPr>
        <w:t>8</w:t>
      </w:r>
      <w:r w:rsidR="009E666A" w:rsidRPr="00736CF6">
        <w:rPr>
          <w:rFonts w:ascii="Times New Roman" w:hAnsi="Times New Roman"/>
          <w:color w:val="000000"/>
          <w:sz w:val="24"/>
          <w:szCs w:val="24"/>
        </w:rPr>
        <w:t xml:space="preserve">. na sjednici održanoj </w:t>
      </w:r>
      <w:r w:rsidR="00157082" w:rsidRPr="00DC416D">
        <w:rPr>
          <w:rFonts w:ascii="Times New Roman" w:hAnsi="Times New Roman"/>
          <w:sz w:val="24"/>
          <w:szCs w:val="24"/>
        </w:rPr>
        <w:t>28</w:t>
      </w:r>
      <w:r w:rsidR="00BF0F2B" w:rsidRPr="00DC416D">
        <w:rPr>
          <w:rFonts w:ascii="Times New Roman" w:hAnsi="Times New Roman"/>
          <w:sz w:val="24"/>
          <w:szCs w:val="24"/>
        </w:rPr>
        <w:t>. rujna 2017</w:t>
      </w:r>
      <w:r w:rsidRPr="00157082">
        <w:rPr>
          <w:rFonts w:ascii="Times New Roman" w:hAnsi="Times New Roman"/>
          <w:color w:val="FF0000"/>
          <w:sz w:val="24"/>
          <w:szCs w:val="24"/>
        </w:rPr>
        <w:t>.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godine.</w:t>
      </w:r>
      <w:r w:rsidR="00FE74A8" w:rsidRPr="00736CF6">
        <w:rPr>
          <w:rFonts w:ascii="Times New Roman" w:hAnsi="Times New Roman"/>
          <w:color w:val="000000"/>
          <w:sz w:val="24"/>
          <w:szCs w:val="24"/>
        </w:rPr>
        <w:t xml:space="preserve"> Prijedlog Kurikuluma razmotrilo je i Vijeće roditelja, a konačnu je odluku o prihvaćanju tog dokumenta donio Školski odbor , na sjednici </w:t>
      </w:r>
      <w:r w:rsidR="00BF0F2B" w:rsidRPr="00DC416D">
        <w:rPr>
          <w:rFonts w:ascii="Times New Roman" w:hAnsi="Times New Roman"/>
          <w:sz w:val="24"/>
          <w:szCs w:val="24"/>
        </w:rPr>
        <w:t>29</w:t>
      </w:r>
      <w:r w:rsidR="00FE74A8" w:rsidRPr="00DC416D">
        <w:rPr>
          <w:rFonts w:ascii="Times New Roman" w:hAnsi="Times New Roman"/>
          <w:sz w:val="24"/>
          <w:szCs w:val="24"/>
        </w:rPr>
        <w:t>. rujna 201</w:t>
      </w:r>
      <w:r w:rsidR="000B4CF7" w:rsidRPr="00DC416D">
        <w:rPr>
          <w:rFonts w:ascii="Times New Roman" w:hAnsi="Times New Roman"/>
          <w:sz w:val="24"/>
          <w:szCs w:val="24"/>
        </w:rPr>
        <w:t>7</w:t>
      </w:r>
      <w:r w:rsidR="00FE74A8" w:rsidRPr="00DC416D">
        <w:rPr>
          <w:rFonts w:ascii="Times New Roman" w:hAnsi="Times New Roman"/>
          <w:sz w:val="24"/>
          <w:szCs w:val="24"/>
        </w:rPr>
        <w:t>.</w:t>
      </w:r>
    </w:p>
    <w:p w:rsidR="00BF2D4A" w:rsidRPr="00736CF6" w:rsidRDefault="00BF2D4A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D1962" w:rsidRPr="00736CF6" w:rsidRDefault="003D1962" w:rsidP="006D6F5E">
      <w:pPr>
        <w:pStyle w:val="Heading2"/>
        <w:spacing w:before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0" w:name="_Toc399715688"/>
      <w:bookmarkStart w:id="1" w:name="_Toc399763477"/>
      <w:r w:rsidRPr="00736CF6">
        <w:rPr>
          <w:rFonts w:ascii="Times New Roman" w:hAnsi="Times New Roman"/>
          <w:color w:val="000000"/>
          <w:sz w:val="24"/>
          <w:szCs w:val="24"/>
        </w:rPr>
        <w:t xml:space="preserve">Osnovni podatci o Osnovnoj školi </w:t>
      </w:r>
      <w:bookmarkEnd w:id="0"/>
      <w:bookmarkEnd w:id="1"/>
      <w:r w:rsidR="008D33EF" w:rsidRPr="00736CF6">
        <w:rPr>
          <w:rFonts w:ascii="Times New Roman" w:hAnsi="Times New Roman"/>
          <w:color w:val="000000"/>
          <w:sz w:val="24"/>
          <w:szCs w:val="24"/>
        </w:rPr>
        <w:t>Kupljenovo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A531FB" w:rsidRPr="00736CF6" w:rsidRDefault="003D1962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D1962" w:rsidRPr="00736CF6" w:rsidRDefault="008D33EF" w:rsidP="006D6F5E">
      <w:pPr>
        <w:spacing w:after="0" w:line="360" w:lineRule="auto"/>
        <w:ind w:firstLine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Adresa: Ulica Matije Gupca 53</w:t>
      </w:r>
    </w:p>
    <w:p w:rsidR="003D1962" w:rsidRPr="00736CF6" w:rsidRDefault="003D1962" w:rsidP="006D6F5E">
      <w:pPr>
        <w:spacing w:after="0" w:line="360" w:lineRule="auto"/>
        <w:ind w:firstLine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Br</w:t>
      </w:r>
      <w:r w:rsidR="008D33EF" w:rsidRPr="00736CF6">
        <w:rPr>
          <w:rFonts w:ascii="Times New Roman" w:hAnsi="Times New Roman"/>
          <w:color w:val="000000"/>
          <w:sz w:val="24"/>
          <w:szCs w:val="24"/>
        </w:rPr>
        <w:t>oj i naziv pošte: 10 295 Kupljenovo</w:t>
      </w:r>
    </w:p>
    <w:p w:rsidR="003D1962" w:rsidRPr="00736CF6" w:rsidRDefault="008A56D8" w:rsidP="006D6F5E">
      <w:pPr>
        <w:spacing w:after="0" w:line="360" w:lineRule="auto"/>
        <w:ind w:firstLine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Broj telefona: 01/ 3393-016</w:t>
      </w:r>
    </w:p>
    <w:p w:rsidR="003D1962" w:rsidRPr="00736CF6" w:rsidRDefault="008D33EF" w:rsidP="006D6F5E">
      <w:pPr>
        <w:spacing w:after="0" w:line="360" w:lineRule="auto"/>
        <w:ind w:firstLine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Broj telefaksa: 01</w:t>
      </w:r>
      <w:r w:rsidR="003D1962" w:rsidRPr="00736CF6">
        <w:rPr>
          <w:rFonts w:ascii="Times New Roman" w:hAnsi="Times New Roman"/>
          <w:color w:val="000000"/>
          <w:sz w:val="24"/>
          <w:szCs w:val="24"/>
        </w:rPr>
        <w:t>/</w:t>
      </w:r>
      <w:r w:rsidR="008A56D8" w:rsidRPr="00736CF6">
        <w:rPr>
          <w:rFonts w:ascii="Times New Roman" w:hAnsi="Times New Roman"/>
          <w:color w:val="000000"/>
          <w:sz w:val="24"/>
          <w:szCs w:val="24"/>
        </w:rPr>
        <w:t xml:space="preserve"> 3393-016</w:t>
      </w:r>
    </w:p>
    <w:p w:rsidR="003D1962" w:rsidRPr="00736CF6" w:rsidRDefault="003D1962" w:rsidP="006D6F5E">
      <w:pPr>
        <w:spacing w:after="0" w:line="360" w:lineRule="auto"/>
        <w:ind w:firstLine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E-mail: </w:t>
      </w:r>
      <w:hyperlink r:id="rId11" w:history="1">
        <w:r w:rsidR="008D33EF" w:rsidRPr="00736CF6">
          <w:rPr>
            <w:rStyle w:val="Hyperlink"/>
            <w:rFonts w:ascii="Times New Roman" w:hAnsi="Times New Roman"/>
            <w:color w:val="000000"/>
            <w:sz w:val="24"/>
            <w:szCs w:val="24"/>
          </w:rPr>
          <w:t>kupljenovo@os-kupljenovo.skole.hr</w:t>
        </w:r>
      </w:hyperlink>
    </w:p>
    <w:p w:rsidR="003D1962" w:rsidRPr="00736CF6" w:rsidRDefault="003D1962" w:rsidP="006D6F5E">
      <w:pPr>
        <w:spacing w:after="0" w:line="360" w:lineRule="auto"/>
        <w:ind w:firstLine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Web: </w:t>
      </w:r>
      <w:r w:rsidR="00473ADA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D33EF" w:rsidRPr="00736CF6">
        <w:rPr>
          <w:rFonts w:ascii="Times New Roman" w:hAnsi="Times New Roman"/>
          <w:color w:val="000000"/>
          <w:sz w:val="24"/>
          <w:szCs w:val="24"/>
        </w:rPr>
        <w:t>http://os-kupljenovo.skole.hr/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A531FB" w:rsidRPr="00736CF6" w:rsidRDefault="00A531FB" w:rsidP="006D6F5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210C" w:rsidRPr="00736CF6" w:rsidRDefault="008D33EF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Osnovna škola Kupljenovo</w:t>
      </w:r>
      <w:r w:rsidR="003D1962" w:rsidRPr="00736CF6">
        <w:rPr>
          <w:rFonts w:ascii="Times New Roman" w:hAnsi="Times New Roman"/>
          <w:color w:val="000000"/>
          <w:sz w:val="24"/>
          <w:szCs w:val="24"/>
        </w:rPr>
        <w:t xml:space="preserve"> je ustanova koja u svom sastavu ima matičnu školu u</w:t>
      </w:r>
      <w:r w:rsidR="00A531FB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Kupljenovu</w:t>
      </w:r>
      <w:r w:rsidR="00EB79ED" w:rsidRPr="00736CF6">
        <w:rPr>
          <w:rFonts w:ascii="Times New Roman" w:hAnsi="Times New Roman"/>
          <w:color w:val="000000"/>
          <w:sz w:val="24"/>
          <w:szCs w:val="24"/>
        </w:rPr>
        <w:t xml:space="preserve"> sa sjedištem u U</w:t>
      </w:r>
      <w:r w:rsidR="00B64FEA">
        <w:rPr>
          <w:rFonts w:ascii="Times New Roman" w:hAnsi="Times New Roman"/>
          <w:color w:val="000000"/>
          <w:sz w:val="24"/>
          <w:szCs w:val="24"/>
        </w:rPr>
        <w:t>lici Matije Gupca 53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te dvije područne škole u Pojatnu i Hruševcu Kupljenskom.</w:t>
      </w:r>
      <w:r w:rsidR="00673936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B4CF7" w:rsidRPr="00736CF6">
        <w:rPr>
          <w:rFonts w:ascii="Times New Roman" w:hAnsi="Times New Roman"/>
          <w:color w:val="000000"/>
          <w:sz w:val="24"/>
          <w:szCs w:val="24"/>
        </w:rPr>
        <w:t>Prošle</w:t>
      </w:r>
      <w:r w:rsidR="00673936" w:rsidRPr="00736CF6">
        <w:rPr>
          <w:rFonts w:ascii="Times New Roman" w:hAnsi="Times New Roman"/>
          <w:color w:val="000000"/>
          <w:sz w:val="24"/>
          <w:szCs w:val="24"/>
        </w:rPr>
        <w:t xml:space="preserve"> šk. god. </w:t>
      </w:r>
      <w:r w:rsidR="009258E4" w:rsidRPr="00736CF6">
        <w:rPr>
          <w:rFonts w:ascii="Times New Roman" w:hAnsi="Times New Roman"/>
          <w:color w:val="000000"/>
          <w:sz w:val="24"/>
          <w:szCs w:val="24"/>
        </w:rPr>
        <w:t>u</w:t>
      </w:r>
      <w:r w:rsidR="00673936" w:rsidRPr="00736CF6">
        <w:rPr>
          <w:rFonts w:ascii="Times New Roman" w:hAnsi="Times New Roman"/>
          <w:color w:val="000000"/>
          <w:sz w:val="24"/>
          <w:szCs w:val="24"/>
        </w:rPr>
        <w:t>čenici iz matične škole preseljeni su u područne objekte jer se MŠ rekonstruira i dograđuje.</w:t>
      </w:r>
    </w:p>
    <w:p w:rsidR="009258E4" w:rsidRPr="00D669A9" w:rsidRDefault="00D669A9" w:rsidP="006D6F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69A9">
        <w:rPr>
          <w:rFonts w:ascii="Times New Roman" w:hAnsi="Times New Roman"/>
          <w:sz w:val="24"/>
          <w:szCs w:val="24"/>
        </w:rPr>
        <w:t>Škola ukupno ima 13</w:t>
      </w:r>
      <w:r w:rsidR="009258E4" w:rsidRPr="00D669A9">
        <w:rPr>
          <w:rFonts w:ascii="Times New Roman" w:hAnsi="Times New Roman"/>
          <w:sz w:val="24"/>
          <w:szCs w:val="24"/>
        </w:rPr>
        <w:t xml:space="preserve"> </w:t>
      </w:r>
      <w:r w:rsidRPr="00D669A9">
        <w:rPr>
          <w:rFonts w:ascii="Times New Roman" w:hAnsi="Times New Roman"/>
          <w:sz w:val="24"/>
          <w:szCs w:val="24"/>
        </w:rPr>
        <w:t>razrednih odjela sa 145 učenika, od toga 9</w:t>
      </w:r>
      <w:r w:rsidR="009258E4" w:rsidRPr="00D669A9">
        <w:rPr>
          <w:rFonts w:ascii="Times New Roman" w:hAnsi="Times New Roman"/>
          <w:sz w:val="24"/>
          <w:szCs w:val="24"/>
        </w:rPr>
        <w:t xml:space="preserve"> u razrednoj i 4 u predmetnoj nastavi. </w:t>
      </w:r>
      <w:r w:rsidRPr="00D669A9">
        <w:rPr>
          <w:rFonts w:ascii="Times New Roman" w:hAnsi="Times New Roman"/>
          <w:sz w:val="24"/>
          <w:szCs w:val="24"/>
        </w:rPr>
        <w:t>Tri</w:t>
      </w:r>
      <w:r w:rsidR="009258E4" w:rsidRPr="00D669A9">
        <w:rPr>
          <w:rFonts w:ascii="Times New Roman" w:hAnsi="Times New Roman"/>
          <w:sz w:val="24"/>
          <w:szCs w:val="24"/>
        </w:rPr>
        <w:t xml:space="preserve"> su odjela u razrednoj nastavi kombinirana. U razrednim odjelima ima </w:t>
      </w:r>
      <w:r w:rsidRPr="00D669A9">
        <w:rPr>
          <w:rFonts w:ascii="Times New Roman" w:hAnsi="Times New Roman"/>
          <w:sz w:val="24"/>
          <w:szCs w:val="24"/>
        </w:rPr>
        <w:t>6</w:t>
      </w:r>
      <w:r w:rsidR="009258E4" w:rsidRPr="00D669A9">
        <w:rPr>
          <w:rFonts w:ascii="Times New Roman" w:hAnsi="Times New Roman"/>
          <w:sz w:val="24"/>
          <w:szCs w:val="24"/>
        </w:rPr>
        <w:t xml:space="preserve"> učenika koji rade po individualiziranom programu, a jedan</w:t>
      </w:r>
      <w:r w:rsidRPr="00D669A9">
        <w:rPr>
          <w:rFonts w:ascii="Times New Roman" w:hAnsi="Times New Roman"/>
          <w:sz w:val="24"/>
          <w:szCs w:val="24"/>
        </w:rPr>
        <w:t xml:space="preserve"> učenik radi po redovnom programu uz prilagodbu sadržaja.</w:t>
      </w:r>
    </w:p>
    <w:p w:rsidR="006D6F5E" w:rsidRDefault="006D6F5E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6D6F5E" w:rsidRDefault="006D6F5E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84D29" w:rsidRPr="00356314" w:rsidRDefault="00C84D29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356314">
        <w:rPr>
          <w:rFonts w:ascii="Times New Roman" w:hAnsi="Times New Roman"/>
          <w:color w:val="000000"/>
          <w:sz w:val="24"/>
          <w:szCs w:val="24"/>
        </w:rPr>
        <w:lastRenderedPageBreak/>
        <w:t>STRUKTURA</w:t>
      </w:r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Š</w:t>
      </w:r>
      <w:r w:rsidRPr="00356314">
        <w:rPr>
          <w:rFonts w:ascii="Times New Roman" w:hAnsi="Times New Roman"/>
          <w:color w:val="000000"/>
          <w:sz w:val="24"/>
          <w:szCs w:val="24"/>
        </w:rPr>
        <w:t>KOLSKOGA</w:t>
      </w:r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r w:rsidRPr="00356314">
        <w:rPr>
          <w:rFonts w:ascii="Times New Roman" w:hAnsi="Times New Roman"/>
          <w:color w:val="000000"/>
          <w:sz w:val="24"/>
          <w:szCs w:val="24"/>
        </w:rPr>
        <w:t>KURIKULUMA</w:t>
      </w:r>
    </w:p>
    <w:p w:rsidR="00F1698C" w:rsidRPr="00356314" w:rsidRDefault="00F1698C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1698C" w:rsidRPr="00356314" w:rsidRDefault="006D6F5E" w:rsidP="006D6F5E">
      <w:pPr>
        <w:pStyle w:val="ListParagraph"/>
        <w:tabs>
          <w:tab w:val="clear" w:pos="2880"/>
          <w:tab w:val="left" w:pos="2905"/>
        </w:tabs>
        <w:spacing w:before="0" w:line="360" w:lineRule="auto"/>
        <w:ind w:left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C84D29" w:rsidRPr="00356314" w:rsidRDefault="00C84D29" w:rsidP="006D6F5E">
      <w:pPr>
        <w:pStyle w:val="ListParagraph"/>
        <w:tabs>
          <w:tab w:val="clear" w:pos="1440"/>
        </w:tabs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Izborni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predmeti</w:t>
      </w:r>
      <w:proofErr w:type="spellEnd"/>
    </w:p>
    <w:p w:rsidR="00580454" w:rsidRPr="00356314" w:rsidRDefault="00580454" w:rsidP="006D6F5E">
      <w:pPr>
        <w:pStyle w:val="ListParagraph"/>
        <w:tabs>
          <w:tab w:val="clear" w:pos="1440"/>
        </w:tabs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</w:p>
    <w:p w:rsidR="00C84D29" w:rsidRPr="00356314" w:rsidRDefault="00C84D29" w:rsidP="006D6F5E">
      <w:pPr>
        <w:pStyle w:val="ListParagraph"/>
        <w:tabs>
          <w:tab w:val="clear" w:pos="1440"/>
        </w:tabs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Dopunska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dodatna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nastava</w:t>
      </w:r>
      <w:proofErr w:type="spellEnd"/>
    </w:p>
    <w:p w:rsidR="00580454" w:rsidRPr="00356314" w:rsidRDefault="00580454" w:rsidP="006D6F5E">
      <w:pPr>
        <w:pStyle w:val="ListParagraph"/>
        <w:tabs>
          <w:tab w:val="clear" w:pos="1440"/>
        </w:tabs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</w:p>
    <w:p w:rsidR="00580454" w:rsidRPr="00356314" w:rsidRDefault="00580454" w:rsidP="006D6F5E">
      <w:pPr>
        <w:pStyle w:val="ListParagraph"/>
        <w:tabs>
          <w:tab w:val="clear" w:pos="1440"/>
        </w:tabs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Izvannastavne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aktivnosti</w:t>
      </w:r>
      <w:proofErr w:type="spellEnd"/>
    </w:p>
    <w:p w:rsidR="00580454" w:rsidRPr="00356314" w:rsidRDefault="00580454" w:rsidP="006D6F5E">
      <w:pPr>
        <w:pStyle w:val="ListParagraph"/>
        <w:tabs>
          <w:tab w:val="clear" w:pos="1440"/>
        </w:tabs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</w:p>
    <w:p w:rsidR="00580454" w:rsidRPr="00356314" w:rsidRDefault="00580454" w:rsidP="006D6F5E">
      <w:pPr>
        <w:pStyle w:val="ListParagraph"/>
        <w:tabs>
          <w:tab w:val="clear" w:pos="1440"/>
        </w:tabs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Izvanu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>č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ioni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>č</w:t>
      </w:r>
      <w:r w:rsidRPr="00356314">
        <w:rPr>
          <w:rFonts w:ascii="Times New Roman" w:hAnsi="Times New Roman"/>
          <w:color w:val="000000"/>
          <w:sz w:val="24"/>
          <w:szCs w:val="24"/>
        </w:rPr>
        <w:t>ka</w:t>
      </w:r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terenska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nastava</w:t>
      </w:r>
      <w:proofErr w:type="spellEnd"/>
    </w:p>
    <w:p w:rsidR="00580454" w:rsidRPr="00356314" w:rsidRDefault="00580454" w:rsidP="006D6F5E">
      <w:pPr>
        <w:pStyle w:val="ListParagraph"/>
        <w:tabs>
          <w:tab w:val="clear" w:pos="1440"/>
        </w:tabs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</w:p>
    <w:p w:rsidR="00580454" w:rsidRPr="00356314" w:rsidRDefault="00580454" w:rsidP="006D6F5E">
      <w:pPr>
        <w:pStyle w:val="ListParagraph"/>
        <w:tabs>
          <w:tab w:val="clear" w:pos="1440"/>
        </w:tabs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Kulturna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javna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djelatnost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š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kole</w:t>
      </w:r>
      <w:proofErr w:type="spellEnd"/>
    </w:p>
    <w:p w:rsidR="00580454" w:rsidRPr="00356314" w:rsidRDefault="00580454" w:rsidP="006D6F5E">
      <w:pPr>
        <w:pStyle w:val="ListParagraph"/>
        <w:tabs>
          <w:tab w:val="clear" w:pos="1440"/>
        </w:tabs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</w:p>
    <w:p w:rsidR="00580454" w:rsidRPr="00356314" w:rsidRDefault="00580454" w:rsidP="006D6F5E">
      <w:pPr>
        <w:pStyle w:val="ListParagraph"/>
        <w:tabs>
          <w:tab w:val="clear" w:pos="1440"/>
        </w:tabs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>Š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kolski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preventivni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r w:rsidRPr="00356314">
        <w:rPr>
          <w:rFonts w:ascii="Times New Roman" w:hAnsi="Times New Roman"/>
          <w:color w:val="000000"/>
          <w:sz w:val="24"/>
          <w:szCs w:val="24"/>
        </w:rPr>
        <w:t>program</w:t>
      </w:r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zlouporabe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sredstava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ovisnosti</w:t>
      </w:r>
      <w:proofErr w:type="spellEnd"/>
    </w:p>
    <w:p w:rsidR="00580454" w:rsidRPr="00356314" w:rsidRDefault="00580454" w:rsidP="006D6F5E">
      <w:pPr>
        <w:pStyle w:val="ListParagraph"/>
        <w:tabs>
          <w:tab w:val="clear" w:pos="1440"/>
        </w:tabs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</w:p>
    <w:p w:rsidR="00580454" w:rsidRPr="00356314" w:rsidRDefault="00580454" w:rsidP="006D6F5E">
      <w:pPr>
        <w:pStyle w:val="ListParagraph"/>
        <w:tabs>
          <w:tab w:val="clear" w:pos="1440"/>
        </w:tabs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356314">
        <w:rPr>
          <w:rFonts w:ascii="Times New Roman" w:hAnsi="Times New Roman"/>
          <w:color w:val="000000"/>
          <w:sz w:val="24"/>
          <w:szCs w:val="24"/>
        </w:rPr>
        <w:t xml:space="preserve">WEB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stranica</w:t>
      </w:r>
      <w:proofErr w:type="spellEnd"/>
      <w:r w:rsidRPr="0035631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56314">
        <w:rPr>
          <w:rFonts w:ascii="Times New Roman" w:hAnsi="Times New Roman"/>
          <w:color w:val="000000"/>
          <w:sz w:val="24"/>
          <w:szCs w:val="24"/>
        </w:rPr>
        <w:t>škole</w:t>
      </w:r>
      <w:proofErr w:type="spellEnd"/>
    </w:p>
    <w:p w:rsidR="00580454" w:rsidRPr="00356314" w:rsidRDefault="00580454" w:rsidP="006D6F5E">
      <w:pPr>
        <w:pStyle w:val="ListParagraph"/>
        <w:tabs>
          <w:tab w:val="clear" w:pos="1440"/>
        </w:tabs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80454" w:rsidRPr="00356314" w:rsidRDefault="00580454" w:rsidP="006D6F5E">
      <w:pPr>
        <w:pStyle w:val="ListParagraph"/>
        <w:tabs>
          <w:tab w:val="clear" w:pos="1440"/>
        </w:tabs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356314">
        <w:rPr>
          <w:rFonts w:ascii="Times New Roman" w:hAnsi="Times New Roman"/>
          <w:sz w:val="24"/>
          <w:szCs w:val="24"/>
        </w:rPr>
        <w:t>Samovrednovanje</w:t>
      </w:r>
      <w:proofErr w:type="spellEnd"/>
    </w:p>
    <w:p w:rsidR="00C84D29" w:rsidRPr="00356314" w:rsidRDefault="00C84D2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53B00" w:rsidRPr="00356314" w:rsidRDefault="00053B00" w:rsidP="006D6F5E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53B00" w:rsidRDefault="00053B00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53B00" w:rsidRPr="00736CF6" w:rsidRDefault="00053B00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D191A" w:rsidRDefault="00AD191A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698C" w:rsidRDefault="00F1698C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698C" w:rsidRDefault="00F1698C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698C" w:rsidRDefault="00F1698C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698C" w:rsidRDefault="00F1698C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698C" w:rsidRDefault="00F1698C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698C" w:rsidRDefault="00F1698C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698C" w:rsidRDefault="00F1698C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698C" w:rsidRDefault="00F1698C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698C" w:rsidRDefault="00F1698C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698C" w:rsidRDefault="00F1698C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54560" w:rsidRPr="00356314" w:rsidRDefault="00580454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356314">
        <w:rPr>
          <w:rFonts w:ascii="Times New Roman" w:hAnsi="Times New Roman"/>
          <w:b/>
          <w:color w:val="000000"/>
          <w:sz w:val="24"/>
          <w:szCs w:val="24"/>
        </w:rPr>
        <w:lastRenderedPageBreak/>
        <w:t>IZBORNI PREDMETI</w:t>
      </w:r>
    </w:p>
    <w:p w:rsidR="00580454" w:rsidRPr="00736CF6" w:rsidRDefault="00580454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80454" w:rsidRPr="00736CF6" w:rsidRDefault="00580454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Škola provodi izbornu nastavu iz sljedećih predmeta :</w:t>
      </w:r>
    </w:p>
    <w:p w:rsidR="00356314" w:rsidRDefault="00580454" w:rsidP="006D6F5E">
      <w:pPr>
        <w:pStyle w:val="ListParagraph"/>
        <w:numPr>
          <w:ilvl w:val="0"/>
          <w:numId w:val="12"/>
        </w:numPr>
        <w:spacing w:before="0" w:line="360" w:lineRule="auto"/>
        <w:rPr>
          <w:rFonts w:ascii="Times New Roman" w:hAnsi="Times New Roman"/>
          <w:color w:val="000000"/>
          <w:sz w:val="24"/>
          <w:szCs w:val="24"/>
          <w:lang w:val="hr-HR"/>
        </w:rPr>
      </w:pPr>
      <w:proofErr w:type="spellStart"/>
      <w:r w:rsidRPr="00F1698C">
        <w:rPr>
          <w:rFonts w:ascii="Times New Roman" w:hAnsi="Times New Roman"/>
          <w:color w:val="000000"/>
          <w:sz w:val="24"/>
          <w:szCs w:val="24"/>
        </w:rPr>
        <w:t>Vjeronauk</w:t>
      </w:r>
      <w:proofErr w:type="spellEnd"/>
      <w:r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F1698C">
        <w:rPr>
          <w:rFonts w:ascii="Times New Roman" w:hAnsi="Times New Roman"/>
          <w:color w:val="000000"/>
          <w:sz w:val="24"/>
          <w:szCs w:val="24"/>
        </w:rPr>
        <w:t>za</w:t>
      </w:r>
      <w:proofErr w:type="spellEnd"/>
      <w:r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r w:rsidRPr="00F1698C">
        <w:rPr>
          <w:rFonts w:ascii="Times New Roman" w:hAnsi="Times New Roman"/>
          <w:color w:val="000000"/>
          <w:sz w:val="24"/>
          <w:szCs w:val="24"/>
        </w:rPr>
        <w:t>u</w:t>
      </w:r>
      <w:r w:rsidRPr="00F1698C">
        <w:rPr>
          <w:rFonts w:ascii="Times New Roman" w:hAnsi="Times New Roman"/>
          <w:color w:val="000000"/>
          <w:sz w:val="24"/>
          <w:szCs w:val="24"/>
          <w:lang w:val="hr-HR"/>
        </w:rPr>
        <w:t>č</w:t>
      </w:r>
      <w:proofErr w:type="spellStart"/>
      <w:r w:rsidRPr="00F1698C">
        <w:rPr>
          <w:rFonts w:ascii="Times New Roman" w:hAnsi="Times New Roman"/>
          <w:color w:val="000000"/>
          <w:sz w:val="24"/>
          <w:szCs w:val="24"/>
        </w:rPr>
        <w:t>enike</w:t>
      </w:r>
      <w:proofErr w:type="spellEnd"/>
      <w:r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1.</w:t>
      </w:r>
      <w:r w:rsidR="00157082"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r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- 8. </w:t>
      </w:r>
      <w:proofErr w:type="spellStart"/>
      <w:r w:rsidRPr="00F1698C">
        <w:rPr>
          <w:rFonts w:ascii="Times New Roman" w:hAnsi="Times New Roman"/>
          <w:color w:val="000000"/>
          <w:sz w:val="24"/>
          <w:szCs w:val="24"/>
        </w:rPr>
        <w:t>razred</w:t>
      </w:r>
      <w:r w:rsidR="00B96D8E" w:rsidRPr="00F1698C">
        <w:rPr>
          <w:rFonts w:ascii="Times New Roman" w:hAnsi="Times New Roman"/>
          <w:color w:val="000000"/>
          <w:sz w:val="24"/>
          <w:szCs w:val="24"/>
        </w:rPr>
        <w:t>a</w:t>
      </w:r>
      <w:proofErr w:type="spellEnd"/>
      <w:r w:rsid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</w:p>
    <w:p w:rsidR="00580454" w:rsidRPr="00F1698C" w:rsidRDefault="00356314" w:rsidP="006D6F5E">
      <w:pPr>
        <w:pStyle w:val="ListParagraph"/>
        <w:spacing w:before="0" w:line="360" w:lineRule="auto"/>
        <w:rPr>
          <w:rFonts w:ascii="Times New Roman" w:hAnsi="Times New Roman"/>
          <w:color w:val="000000"/>
          <w:sz w:val="24"/>
          <w:szCs w:val="24"/>
          <w:lang w:val="hr-HR"/>
        </w:rPr>
      </w:pPr>
      <w:r>
        <w:rPr>
          <w:rFonts w:ascii="Times New Roman" w:hAnsi="Times New Roman"/>
          <w:color w:val="000000"/>
          <w:sz w:val="24"/>
          <w:szCs w:val="24"/>
          <w:lang w:val="hr-HR"/>
        </w:rPr>
        <w:t>(</w:t>
      </w:r>
      <w:proofErr w:type="spellStart"/>
      <w:r w:rsidR="00580454" w:rsidRPr="00F1698C">
        <w:rPr>
          <w:rFonts w:ascii="Times New Roman" w:hAnsi="Times New Roman"/>
          <w:color w:val="000000"/>
          <w:sz w:val="24"/>
          <w:szCs w:val="24"/>
        </w:rPr>
        <w:t>vjerou</w:t>
      </w:r>
      <w:proofErr w:type="spellEnd"/>
      <w:r w:rsidR="00580454" w:rsidRPr="00F1698C">
        <w:rPr>
          <w:rFonts w:ascii="Times New Roman" w:hAnsi="Times New Roman"/>
          <w:color w:val="000000"/>
          <w:sz w:val="24"/>
          <w:szCs w:val="24"/>
          <w:lang w:val="hr-HR"/>
        </w:rPr>
        <w:t>č</w:t>
      </w:r>
      <w:proofErr w:type="spellStart"/>
      <w:r w:rsidR="00580454" w:rsidRPr="00F1698C">
        <w:rPr>
          <w:rFonts w:ascii="Times New Roman" w:hAnsi="Times New Roman"/>
          <w:color w:val="000000"/>
          <w:sz w:val="24"/>
          <w:szCs w:val="24"/>
        </w:rPr>
        <w:t>iteljica</w:t>
      </w:r>
      <w:proofErr w:type="spellEnd"/>
      <w:r w:rsidR="00580454"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="00580454" w:rsidRPr="00F1698C">
        <w:rPr>
          <w:rFonts w:ascii="Times New Roman" w:hAnsi="Times New Roman"/>
          <w:color w:val="000000"/>
          <w:sz w:val="24"/>
          <w:szCs w:val="24"/>
        </w:rPr>
        <w:t>Renata</w:t>
      </w:r>
      <w:proofErr w:type="spellEnd"/>
      <w:r w:rsidR="00580454"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="00580454" w:rsidRPr="00F1698C">
        <w:rPr>
          <w:rFonts w:ascii="Times New Roman" w:hAnsi="Times New Roman"/>
          <w:color w:val="000000"/>
          <w:sz w:val="24"/>
          <w:szCs w:val="24"/>
        </w:rPr>
        <w:t>Megli</w:t>
      </w:r>
      <w:proofErr w:type="spellEnd"/>
      <w:r w:rsidR="00580454"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ć </w:t>
      </w:r>
      <w:proofErr w:type="spellStart"/>
      <w:r w:rsidR="00580454" w:rsidRPr="00F1698C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="00580454"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="00580454" w:rsidRPr="00F1698C">
        <w:rPr>
          <w:rFonts w:ascii="Times New Roman" w:hAnsi="Times New Roman"/>
          <w:color w:val="000000"/>
          <w:sz w:val="24"/>
          <w:szCs w:val="24"/>
        </w:rPr>
        <w:t>dipl</w:t>
      </w:r>
      <w:proofErr w:type="spellEnd"/>
      <w:r w:rsidR="00580454"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. </w:t>
      </w:r>
      <w:proofErr w:type="spellStart"/>
      <w:proofErr w:type="gramStart"/>
      <w:r w:rsidR="00580454" w:rsidRPr="00F1698C">
        <w:rPr>
          <w:rFonts w:ascii="Times New Roman" w:hAnsi="Times New Roman"/>
          <w:color w:val="000000"/>
          <w:sz w:val="24"/>
          <w:szCs w:val="24"/>
        </w:rPr>
        <w:t>teologinja</w:t>
      </w:r>
      <w:proofErr w:type="spellEnd"/>
      <w:proofErr w:type="gramEnd"/>
      <w:r w:rsidR="00580454"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="00580454" w:rsidRPr="00F1698C">
        <w:rPr>
          <w:rFonts w:ascii="Times New Roman" w:hAnsi="Times New Roman"/>
          <w:color w:val="000000"/>
          <w:sz w:val="24"/>
          <w:szCs w:val="24"/>
        </w:rPr>
        <w:t>Mihaela</w:t>
      </w:r>
      <w:proofErr w:type="spellEnd"/>
      <w:r w:rsidR="00580454"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="00580454" w:rsidRPr="00F1698C">
        <w:rPr>
          <w:rFonts w:ascii="Times New Roman" w:hAnsi="Times New Roman"/>
          <w:color w:val="000000"/>
          <w:sz w:val="24"/>
          <w:szCs w:val="24"/>
        </w:rPr>
        <w:t>Dolinar</w:t>
      </w:r>
      <w:proofErr w:type="spellEnd"/>
      <w:r w:rsidR="00580454" w:rsidRPr="00F1698C">
        <w:rPr>
          <w:rFonts w:ascii="Times New Roman" w:hAnsi="Times New Roman"/>
          <w:color w:val="000000"/>
          <w:sz w:val="24"/>
          <w:szCs w:val="24"/>
          <w:lang w:val="hr-HR"/>
        </w:rPr>
        <w:t>)</w:t>
      </w:r>
    </w:p>
    <w:p w:rsidR="00356314" w:rsidRDefault="00580454" w:rsidP="006D6F5E">
      <w:pPr>
        <w:pStyle w:val="ListParagraph"/>
        <w:numPr>
          <w:ilvl w:val="0"/>
          <w:numId w:val="12"/>
        </w:numPr>
        <w:spacing w:before="0" w:line="360" w:lineRule="auto"/>
        <w:rPr>
          <w:rFonts w:ascii="Times New Roman" w:hAnsi="Times New Roman"/>
          <w:color w:val="000000"/>
          <w:sz w:val="24"/>
          <w:szCs w:val="24"/>
          <w:lang w:val="hr-HR"/>
        </w:rPr>
      </w:pPr>
      <w:proofErr w:type="spellStart"/>
      <w:r w:rsidRPr="00F1698C">
        <w:rPr>
          <w:rFonts w:ascii="Times New Roman" w:hAnsi="Times New Roman"/>
          <w:color w:val="000000"/>
          <w:sz w:val="24"/>
          <w:szCs w:val="24"/>
        </w:rPr>
        <w:t>Njema</w:t>
      </w:r>
      <w:proofErr w:type="spellEnd"/>
      <w:r w:rsidRPr="00F1698C">
        <w:rPr>
          <w:rFonts w:ascii="Times New Roman" w:hAnsi="Times New Roman"/>
          <w:color w:val="000000"/>
          <w:sz w:val="24"/>
          <w:szCs w:val="24"/>
          <w:lang w:val="hr-HR"/>
        </w:rPr>
        <w:t>č</w:t>
      </w:r>
      <w:proofErr w:type="spellStart"/>
      <w:r w:rsidRPr="00F1698C">
        <w:rPr>
          <w:rFonts w:ascii="Times New Roman" w:hAnsi="Times New Roman"/>
          <w:color w:val="000000"/>
          <w:sz w:val="24"/>
          <w:szCs w:val="24"/>
        </w:rPr>
        <w:t>ki</w:t>
      </w:r>
      <w:proofErr w:type="spellEnd"/>
      <w:r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F1698C">
        <w:rPr>
          <w:rFonts w:ascii="Times New Roman" w:hAnsi="Times New Roman"/>
          <w:color w:val="000000"/>
          <w:sz w:val="24"/>
          <w:szCs w:val="24"/>
        </w:rPr>
        <w:t>jezik</w:t>
      </w:r>
      <w:proofErr w:type="spellEnd"/>
      <w:r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F1698C">
        <w:rPr>
          <w:rFonts w:ascii="Times New Roman" w:hAnsi="Times New Roman"/>
          <w:color w:val="000000"/>
          <w:sz w:val="24"/>
          <w:szCs w:val="24"/>
        </w:rPr>
        <w:t>za</w:t>
      </w:r>
      <w:proofErr w:type="spellEnd"/>
      <w:r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r w:rsidRPr="00F1698C">
        <w:rPr>
          <w:rFonts w:ascii="Times New Roman" w:hAnsi="Times New Roman"/>
          <w:color w:val="000000"/>
          <w:sz w:val="24"/>
          <w:szCs w:val="24"/>
        </w:rPr>
        <w:t>u</w:t>
      </w:r>
      <w:r w:rsidRPr="00F1698C">
        <w:rPr>
          <w:rFonts w:ascii="Times New Roman" w:hAnsi="Times New Roman"/>
          <w:color w:val="000000"/>
          <w:sz w:val="24"/>
          <w:szCs w:val="24"/>
          <w:lang w:val="hr-HR"/>
        </w:rPr>
        <w:t>č</w:t>
      </w:r>
      <w:proofErr w:type="spellStart"/>
      <w:r w:rsidRPr="00F1698C">
        <w:rPr>
          <w:rFonts w:ascii="Times New Roman" w:hAnsi="Times New Roman"/>
          <w:color w:val="000000"/>
          <w:sz w:val="24"/>
          <w:szCs w:val="24"/>
        </w:rPr>
        <w:t>enike</w:t>
      </w:r>
      <w:proofErr w:type="spellEnd"/>
      <w:r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4. – 8. </w:t>
      </w:r>
      <w:proofErr w:type="spellStart"/>
      <w:r w:rsidRPr="00F1698C">
        <w:rPr>
          <w:rFonts w:ascii="Times New Roman" w:hAnsi="Times New Roman"/>
          <w:color w:val="000000"/>
          <w:sz w:val="24"/>
          <w:szCs w:val="24"/>
        </w:rPr>
        <w:t>razred</w:t>
      </w:r>
      <w:r w:rsidR="00B96D8E" w:rsidRPr="00F1698C">
        <w:rPr>
          <w:rFonts w:ascii="Times New Roman" w:hAnsi="Times New Roman"/>
          <w:color w:val="000000"/>
          <w:sz w:val="24"/>
          <w:szCs w:val="24"/>
        </w:rPr>
        <w:t>a</w:t>
      </w:r>
      <w:proofErr w:type="spellEnd"/>
      <w:r w:rsidR="00356314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</w:p>
    <w:p w:rsidR="00580454" w:rsidRPr="00F1698C" w:rsidRDefault="00356314" w:rsidP="006D6F5E">
      <w:pPr>
        <w:pStyle w:val="ListParagraph"/>
        <w:spacing w:before="0" w:line="360" w:lineRule="auto"/>
        <w:rPr>
          <w:rFonts w:ascii="Times New Roman" w:hAnsi="Times New Roman"/>
          <w:color w:val="000000"/>
          <w:sz w:val="24"/>
          <w:szCs w:val="24"/>
          <w:lang w:val="hr-HR"/>
        </w:rPr>
      </w:pPr>
      <w:r>
        <w:rPr>
          <w:rFonts w:ascii="Times New Roman" w:hAnsi="Times New Roman"/>
          <w:color w:val="000000"/>
          <w:sz w:val="24"/>
          <w:szCs w:val="24"/>
          <w:lang w:val="hr-HR"/>
        </w:rPr>
        <w:t>(</w:t>
      </w:r>
      <w:r w:rsidR="00580454" w:rsidRPr="00F1698C">
        <w:rPr>
          <w:rFonts w:ascii="Times New Roman" w:hAnsi="Times New Roman"/>
          <w:color w:val="000000"/>
          <w:sz w:val="24"/>
          <w:szCs w:val="24"/>
        </w:rPr>
        <w:t>u</w:t>
      </w:r>
      <w:r w:rsidR="00580454" w:rsidRPr="00F1698C">
        <w:rPr>
          <w:rFonts w:ascii="Times New Roman" w:hAnsi="Times New Roman"/>
          <w:color w:val="000000"/>
          <w:sz w:val="24"/>
          <w:szCs w:val="24"/>
          <w:lang w:val="hr-HR"/>
        </w:rPr>
        <w:t>č</w:t>
      </w:r>
      <w:proofErr w:type="spellStart"/>
      <w:r w:rsidR="00580454" w:rsidRPr="00F1698C">
        <w:rPr>
          <w:rFonts w:ascii="Times New Roman" w:hAnsi="Times New Roman"/>
          <w:color w:val="000000"/>
          <w:sz w:val="24"/>
          <w:szCs w:val="24"/>
        </w:rPr>
        <w:t>iteljica</w:t>
      </w:r>
      <w:proofErr w:type="spellEnd"/>
      <w:r w:rsidR="00580454"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="00580454" w:rsidRPr="00F1698C">
        <w:rPr>
          <w:rFonts w:ascii="Times New Roman" w:hAnsi="Times New Roman"/>
          <w:color w:val="000000"/>
          <w:sz w:val="24"/>
          <w:szCs w:val="24"/>
        </w:rPr>
        <w:t>njema</w:t>
      </w:r>
      <w:proofErr w:type="spellEnd"/>
      <w:r w:rsidR="00580454" w:rsidRPr="00F1698C">
        <w:rPr>
          <w:rFonts w:ascii="Times New Roman" w:hAnsi="Times New Roman"/>
          <w:color w:val="000000"/>
          <w:sz w:val="24"/>
          <w:szCs w:val="24"/>
          <w:lang w:val="hr-HR"/>
        </w:rPr>
        <w:t>č</w:t>
      </w:r>
      <w:proofErr w:type="spellStart"/>
      <w:r w:rsidR="00580454" w:rsidRPr="00F1698C">
        <w:rPr>
          <w:rFonts w:ascii="Times New Roman" w:hAnsi="Times New Roman"/>
          <w:color w:val="000000"/>
          <w:sz w:val="24"/>
          <w:szCs w:val="24"/>
        </w:rPr>
        <w:t>koga</w:t>
      </w:r>
      <w:proofErr w:type="spellEnd"/>
      <w:r w:rsidR="00580454"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="00580454" w:rsidRPr="00F1698C">
        <w:rPr>
          <w:rFonts w:ascii="Times New Roman" w:hAnsi="Times New Roman"/>
          <w:color w:val="000000"/>
          <w:sz w:val="24"/>
          <w:szCs w:val="24"/>
        </w:rPr>
        <w:t>jezika</w:t>
      </w:r>
      <w:proofErr w:type="spellEnd"/>
      <w:r w:rsidR="00580454"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="00580454" w:rsidRPr="00F1698C">
        <w:rPr>
          <w:rFonts w:ascii="Times New Roman" w:hAnsi="Times New Roman"/>
          <w:color w:val="000000"/>
          <w:sz w:val="24"/>
          <w:szCs w:val="24"/>
        </w:rPr>
        <w:t>Vesna</w:t>
      </w:r>
      <w:proofErr w:type="spellEnd"/>
      <w:r w:rsidR="00580454"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="00580454" w:rsidRPr="00F1698C">
        <w:rPr>
          <w:rFonts w:ascii="Times New Roman" w:hAnsi="Times New Roman"/>
          <w:color w:val="000000"/>
          <w:sz w:val="24"/>
          <w:szCs w:val="24"/>
        </w:rPr>
        <w:t>Borovec</w:t>
      </w:r>
      <w:proofErr w:type="spellEnd"/>
      <w:r w:rsidR="00580454" w:rsidRPr="00F1698C">
        <w:rPr>
          <w:rFonts w:ascii="Times New Roman" w:hAnsi="Times New Roman"/>
          <w:color w:val="000000"/>
          <w:sz w:val="24"/>
          <w:szCs w:val="24"/>
          <w:lang w:val="hr-HR"/>
        </w:rPr>
        <w:t xml:space="preserve"> – </w:t>
      </w:r>
      <w:proofErr w:type="spellStart"/>
      <w:r w:rsidR="00580454" w:rsidRPr="00F1698C">
        <w:rPr>
          <w:rFonts w:ascii="Times New Roman" w:hAnsi="Times New Roman"/>
          <w:color w:val="000000"/>
          <w:sz w:val="24"/>
          <w:szCs w:val="24"/>
        </w:rPr>
        <w:t>Mavrovi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hr-HR"/>
        </w:rPr>
        <w:t>ć</w:t>
      </w:r>
      <w:r w:rsidR="00580454" w:rsidRPr="00F1698C">
        <w:rPr>
          <w:rFonts w:ascii="Times New Roman" w:hAnsi="Times New Roman"/>
          <w:color w:val="000000"/>
          <w:sz w:val="24"/>
          <w:szCs w:val="24"/>
          <w:lang w:val="hr-HR"/>
        </w:rPr>
        <w:t>)</w:t>
      </w:r>
    </w:p>
    <w:p w:rsidR="00356314" w:rsidRDefault="00580454" w:rsidP="006D6F5E">
      <w:pPr>
        <w:pStyle w:val="ListParagraph"/>
        <w:numPr>
          <w:ilvl w:val="0"/>
          <w:numId w:val="12"/>
        </w:numPr>
        <w:spacing w:before="0" w:line="360" w:lineRule="auto"/>
        <w:rPr>
          <w:rFonts w:ascii="Times New Roman" w:hAnsi="Times New Roman"/>
          <w:color w:val="000000"/>
          <w:sz w:val="24"/>
          <w:szCs w:val="24"/>
          <w:lang w:val="de-DE"/>
        </w:rPr>
      </w:pPr>
      <w:r w:rsidRPr="00F1698C">
        <w:rPr>
          <w:rFonts w:ascii="Times New Roman" w:hAnsi="Times New Roman"/>
          <w:color w:val="000000"/>
          <w:sz w:val="24"/>
          <w:szCs w:val="24"/>
          <w:lang w:val="de-DE"/>
        </w:rPr>
        <w:t>Informatika za učenike 5. – 8. razred</w:t>
      </w:r>
      <w:r w:rsidR="00B96D8E" w:rsidRPr="00F1698C">
        <w:rPr>
          <w:rFonts w:ascii="Times New Roman" w:hAnsi="Times New Roman"/>
          <w:color w:val="000000"/>
          <w:sz w:val="24"/>
          <w:szCs w:val="24"/>
          <w:lang w:val="de-DE"/>
        </w:rPr>
        <w:t>a</w:t>
      </w:r>
      <w:r w:rsidR="00356314">
        <w:rPr>
          <w:rFonts w:ascii="Times New Roman" w:hAnsi="Times New Roman"/>
          <w:color w:val="000000"/>
          <w:sz w:val="24"/>
          <w:szCs w:val="24"/>
          <w:lang w:val="de-DE"/>
        </w:rPr>
        <w:t xml:space="preserve"> </w:t>
      </w:r>
    </w:p>
    <w:p w:rsidR="00580454" w:rsidRPr="00F1698C" w:rsidRDefault="00356314" w:rsidP="006D6F5E">
      <w:pPr>
        <w:pStyle w:val="ListParagraph"/>
        <w:spacing w:before="0" w:line="360" w:lineRule="auto"/>
        <w:rPr>
          <w:rFonts w:ascii="Times New Roman" w:hAnsi="Times New Roman"/>
          <w:color w:val="000000"/>
          <w:sz w:val="24"/>
          <w:szCs w:val="24"/>
          <w:lang w:val="de-DE"/>
        </w:rPr>
      </w:pPr>
      <w:r>
        <w:rPr>
          <w:rFonts w:ascii="Times New Roman" w:hAnsi="Times New Roman"/>
          <w:color w:val="000000"/>
          <w:sz w:val="24"/>
          <w:szCs w:val="24"/>
          <w:lang w:val="de-DE"/>
        </w:rPr>
        <w:t>(</w:t>
      </w:r>
      <w:r w:rsidR="00580454" w:rsidRPr="00F1698C">
        <w:rPr>
          <w:rFonts w:ascii="Times New Roman" w:hAnsi="Times New Roman"/>
          <w:color w:val="000000"/>
          <w:sz w:val="24"/>
          <w:szCs w:val="24"/>
          <w:lang w:val="de-DE"/>
        </w:rPr>
        <w:t>uč</w:t>
      </w:r>
      <w:r w:rsidR="009E666A" w:rsidRPr="00F1698C">
        <w:rPr>
          <w:rFonts w:ascii="Times New Roman" w:hAnsi="Times New Roman"/>
          <w:color w:val="000000"/>
          <w:sz w:val="24"/>
          <w:szCs w:val="24"/>
          <w:lang w:val="de-DE"/>
        </w:rPr>
        <w:t>iteljica razredne nastave s pojačanom informatikom Andreja Hršak</w:t>
      </w:r>
      <w:r w:rsidR="00580454" w:rsidRPr="00F1698C">
        <w:rPr>
          <w:rFonts w:ascii="Times New Roman" w:hAnsi="Times New Roman"/>
          <w:color w:val="000000"/>
          <w:sz w:val="24"/>
          <w:szCs w:val="24"/>
          <w:lang w:val="de-DE"/>
        </w:rPr>
        <w:t>)</w:t>
      </w:r>
    </w:p>
    <w:p w:rsidR="00580454" w:rsidRDefault="00580454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80454" w:rsidRPr="00736CF6" w:rsidRDefault="00580454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IZBORNA NASTAVA – VJERONAUK </w:t>
      </w:r>
    </w:p>
    <w:p w:rsidR="00AC71B4" w:rsidRPr="00736CF6" w:rsidRDefault="00AC71B4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80454" w:rsidRPr="00736CF6" w:rsidRDefault="00580454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</w:p>
    <w:p w:rsidR="00AC71B4" w:rsidRPr="00736CF6" w:rsidRDefault="00061779" w:rsidP="006D6F5E">
      <w:pPr>
        <w:pStyle w:val="ListParagraph"/>
        <w:numPr>
          <w:ilvl w:val="0"/>
          <w:numId w:val="10"/>
        </w:numPr>
        <w:tabs>
          <w:tab w:val="left" w:pos="7380"/>
        </w:tabs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AC71B4" w:rsidRPr="00736CF6">
        <w:rPr>
          <w:rFonts w:ascii="Times New Roman" w:hAnsi="Times New Roman"/>
          <w:color w:val="000000"/>
          <w:sz w:val="24"/>
          <w:szCs w:val="24"/>
        </w:rPr>
        <w:t>4.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AC71B4" w:rsidRPr="00736CF6">
        <w:rPr>
          <w:rFonts w:ascii="Times New Roman" w:hAnsi="Times New Roman"/>
          <w:color w:val="000000"/>
          <w:sz w:val="24"/>
          <w:szCs w:val="24"/>
        </w:rPr>
        <w:t>razred</w:t>
      </w:r>
      <w:proofErr w:type="spellEnd"/>
      <w:r w:rsidR="00AC71B4" w:rsidRPr="00736CF6">
        <w:rPr>
          <w:rFonts w:ascii="Times New Roman" w:hAnsi="Times New Roman"/>
          <w:color w:val="000000"/>
          <w:sz w:val="24"/>
          <w:szCs w:val="24"/>
        </w:rPr>
        <w:t xml:space="preserve"> :</w:t>
      </w:r>
    </w:p>
    <w:p w:rsidR="00AC71B4" w:rsidRPr="00736CF6" w:rsidRDefault="00AC71B4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Osposobljavanje za dublje shvaćanje i povezivanje biblijske poruke sa svakodnevnim osobnim i društvenim životom.</w:t>
      </w:r>
    </w:p>
    <w:p w:rsidR="00AC71B4" w:rsidRPr="00736CF6" w:rsidRDefault="00AC71B4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5.</w:t>
      </w:r>
      <w:r w:rsidR="00061779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bCs/>
          <w:color w:val="000000"/>
          <w:sz w:val="24"/>
          <w:szCs w:val="24"/>
        </w:rPr>
        <w:t>-</w:t>
      </w:r>
      <w:r w:rsidR="00061779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bCs/>
          <w:color w:val="000000"/>
          <w:sz w:val="24"/>
          <w:szCs w:val="24"/>
        </w:rPr>
        <w:t>8.</w:t>
      </w:r>
      <w:r w:rsidR="00061779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bCs/>
          <w:color w:val="000000"/>
          <w:sz w:val="24"/>
          <w:szCs w:val="24"/>
        </w:rPr>
        <w:t>razred :</w:t>
      </w:r>
    </w:p>
    <w:p w:rsidR="00AC71B4" w:rsidRPr="00736CF6" w:rsidRDefault="00AC71B4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Sustavno i skladno teološko–ekleziološko i antropološko-pedagoško povezivanje Božje objave i tradicije Crkve sa životnim iskustvom učenika kako bi se ostvarilo sustavno i cjelovito, ekumenski i dijaloški otvoreno, upoznavanje katoličke vjere na informativno-spoznajnoj, doživljajnoj i djelatnoj razini, radi zrelosti u kršćanskoj vjeri i postignuća cjelovita općeljudskoga i  vjerskoga odgoja učenika koji žive u svojem religioznom i crkvenom, kulturnom i društvenom prostoru.</w:t>
      </w:r>
    </w:p>
    <w:p w:rsidR="00AC71B4" w:rsidRPr="00736CF6" w:rsidRDefault="00AC71B4" w:rsidP="006D6F5E">
      <w:pPr>
        <w:tabs>
          <w:tab w:val="left" w:pos="7380"/>
        </w:tabs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C71B4" w:rsidRPr="00736CF6" w:rsidRDefault="00AC71B4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NAMJENA :</w:t>
      </w:r>
    </w:p>
    <w:p w:rsidR="00AC71B4" w:rsidRPr="00736CF6" w:rsidRDefault="00AC71B4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Izgrađivati i ostvarivati zrelu ljudsku i vjerničku osobnost, na individualnoj i društvenoj razini, u svim dimenzijama čovjekova života: tjelesnoj, duševnoj i duhovnoj. Upoznati i živjeti vlastitu vjeru te otkrivati, upoznavati i prihvaćati druge i različite od sebe te izgrađivati osjećaj poštovanja prema drugim kulturama, konfesijama i religijama.</w:t>
      </w:r>
    </w:p>
    <w:p w:rsidR="00AC71B4" w:rsidRPr="00736CF6" w:rsidRDefault="00AC71B4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F190A" w:rsidRPr="00736CF6" w:rsidRDefault="00AC71B4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</w:t>
      </w:r>
    </w:p>
    <w:p w:rsidR="00D46C48" w:rsidRPr="00736CF6" w:rsidRDefault="00AC71B4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Nastava se odvija dva puta tjedno tijekom školske godi</w:t>
      </w:r>
      <w:r w:rsidR="00B1631B" w:rsidRPr="00736CF6">
        <w:rPr>
          <w:rFonts w:ascii="Times New Roman" w:hAnsi="Times New Roman"/>
          <w:color w:val="000000"/>
          <w:sz w:val="24"/>
          <w:szCs w:val="24"/>
        </w:rPr>
        <w:t>ne, predviđeno 70 sati godišnje po razrednom odjelu.</w:t>
      </w:r>
    </w:p>
    <w:p w:rsidR="00D46C48" w:rsidRPr="00736CF6" w:rsidRDefault="00D46C4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F190A" w:rsidRPr="00736CF6" w:rsidRDefault="00AC71B4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</w:t>
      </w:r>
    </w:p>
    <w:p w:rsidR="00AC71B4" w:rsidRPr="00736CF6" w:rsidRDefault="009E666A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Tijekom školske godine 201</w:t>
      </w:r>
      <w:r w:rsidR="000B4CF7" w:rsidRPr="00736CF6">
        <w:rPr>
          <w:rFonts w:ascii="Times New Roman" w:hAnsi="Times New Roman"/>
          <w:color w:val="000000"/>
          <w:sz w:val="24"/>
          <w:szCs w:val="24"/>
        </w:rPr>
        <w:t>7</w:t>
      </w:r>
      <w:r w:rsidRPr="00736CF6">
        <w:rPr>
          <w:rFonts w:ascii="Times New Roman" w:hAnsi="Times New Roman"/>
          <w:color w:val="000000"/>
          <w:sz w:val="24"/>
          <w:szCs w:val="24"/>
        </w:rPr>
        <w:t>. / 201</w:t>
      </w:r>
      <w:r w:rsidR="000B4CF7" w:rsidRPr="00736CF6">
        <w:rPr>
          <w:rFonts w:ascii="Times New Roman" w:hAnsi="Times New Roman"/>
          <w:color w:val="000000"/>
          <w:sz w:val="24"/>
          <w:szCs w:val="24"/>
        </w:rPr>
        <w:t>8</w:t>
      </w:r>
      <w:r w:rsidR="00AC71B4"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AC71B4" w:rsidRPr="00736CF6" w:rsidRDefault="00AC71B4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C71B4" w:rsidRPr="00736CF6" w:rsidRDefault="00AC71B4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</w:t>
      </w:r>
    </w:p>
    <w:p w:rsidR="00AC71B4" w:rsidRPr="00736CF6" w:rsidRDefault="00AC71B4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Škola sudjeluje u nabavci materijala prema potrebi.</w:t>
      </w:r>
    </w:p>
    <w:p w:rsidR="00AC71B4" w:rsidRPr="00736CF6" w:rsidRDefault="00AC71B4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C71B4" w:rsidRPr="00736CF6" w:rsidRDefault="00AC71B4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NAČIN KORIŠTENJA REZULTATA VREDNOVANJA :</w:t>
      </w:r>
    </w:p>
    <w:p w:rsidR="00AC71B4" w:rsidRPr="00736CF6" w:rsidRDefault="00AC71B4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Sustavno praćenje i vrednovanje učeničkih postignuća tijekom cijele nastavne godine. Razine vrednovanja su: znanje, zalaganje, stvaralačko izražavanje i kultura međusobnih odnosa.</w:t>
      </w:r>
    </w:p>
    <w:p w:rsidR="00580454" w:rsidRPr="00736CF6" w:rsidRDefault="00580454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C71B4" w:rsidRPr="00736CF6" w:rsidRDefault="00AC71B4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IZBORNA NASTAVA – NJEMAČKI JEZIK </w:t>
      </w:r>
    </w:p>
    <w:p w:rsidR="00AC71B4" w:rsidRPr="00736CF6" w:rsidRDefault="00AC71B4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C71B4" w:rsidRPr="00736CF6" w:rsidRDefault="00AC71B4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</w:p>
    <w:p w:rsidR="00AC71B4" w:rsidRPr="00736CF6" w:rsidRDefault="00AC71B4" w:rsidP="006D6F5E">
      <w:pPr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Razvijati sposobnosti slušanja i razumijevanja usmenih poruka ; sposobnost pravilnog izgovora glasova njemačkog jezika u govornoj interakciji i produkciji ; sposobnost čitanja i razumijevanja riječi, rečenica i kraćih tekstova ; sposobnost primjene pravopisnih pravila u pisanju ; razvijati  sociokulturalne i interkulturalne kompetencije.</w:t>
      </w:r>
    </w:p>
    <w:p w:rsidR="00AC71B4" w:rsidRPr="00736CF6" w:rsidRDefault="00AC71B4" w:rsidP="006D6F5E">
      <w:pPr>
        <w:tabs>
          <w:tab w:val="left" w:pos="7380"/>
        </w:tabs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C71B4" w:rsidRPr="00736CF6" w:rsidRDefault="00AC71B4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NAMJENA :</w:t>
      </w:r>
    </w:p>
    <w:p w:rsidR="000330E5" w:rsidRPr="00736CF6" w:rsidRDefault="000330E5" w:rsidP="006D6F5E">
      <w:pPr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Ovladavati  jezičnim sredstvima potrebnim za uspješnu komunikaciju; senzibilizirati i motivirati učenike za razvijanje tolerancije i empatije prema drugomu i drugačijemu ; upoznavati s kulturom i civilizacijom zemalja njemačkog govornog područja.</w:t>
      </w:r>
    </w:p>
    <w:p w:rsidR="00DE01A4" w:rsidRDefault="00DE01A4" w:rsidP="006D6F5E">
      <w:pPr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AC71B4" w:rsidRPr="00736CF6" w:rsidRDefault="00AC71B4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</w:t>
      </w:r>
    </w:p>
    <w:p w:rsidR="00AC71B4" w:rsidRPr="00736CF6" w:rsidRDefault="00AC71B4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Nastava se odvija dva puta tjedno tijekom školske godine</w:t>
      </w:r>
      <w:r w:rsidR="000330E5" w:rsidRPr="00736CF6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predviđeno 70 sati godišnje</w:t>
      </w:r>
      <w:r w:rsidR="00C52F77"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AC71B4" w:rsidRPr="00736CF6" w:rsidRDefault="00AC71B4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C71B4" w:rsidRPr="00736CF6" w:rsidRDefault="00AC71B4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</w:t>
      </w:r>
    </w:p>
    <w:p w:rsidR="00AC71B4" w:rsidRPr="00736CF6" w:rsidRDefault="009E666A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Tijekom školske godine 201</w:t>
      </w:r>
      <w:r w:rsidR="000B4CF7" w:rsidRPr="00736CF6">
        <w:rPr>
          <w:rFonts w:ascii="Times New Roman" w:hAnsi="Times New Roman"/>
          <w:color w:val="000000"/>
          <w:sz w:val="24"/>
          <w:szCs w:val="24"/>
        </w:rPr>
        <w:t>7</w:t>
      </w:r>
      <w:r w:rsidRPr="00736CF6">
        <w:rPr>
          <w:rFonts w:ascii="Times New Roman" w:hAnsi="Times New Roman"/>
          <w:color w:val="000000"/>
          <w:sz w:val="24"/>
          <w:szCs w:val="24"/>
        </w:rPr>
        <w:t>. / 201</w:t>
      </w:r>
      <w:r w:rsidR="000B4CF7" w:rsidRPr="00736CF6">
        <w:rPr>
          <w:rFonts w:ascii="Times New Roman" w:hAnsi="Times New Roman"/>
          <w:color w:val="000000"/>
          <w:sz w:val="24"/>
          <w:szCs w:val="24"/>
        </w:rPr>
        <w:t>8</w:t>
      </w:r>
      <w:r w:rsidR="00AC71B4"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AC71B4" w:rsidRPr="00736CF6" w:rsidRDefault="00AC71B4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C71B4" w:rsidRPr="00736CF6" w:rsidRDefault="00AC71B4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</w:t>
      </w:r>
    </w:p>
    <w:p w:rsidR="00AC71B4" w:rsidRPr="00736CF6" w:rsidRDefault="00AC71B4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Škola sudjeluje u nabavci materijala prema potrebi.</w:t>
      </w:r>
    </w:p>
    <w:p w:rsidR="00AC71B4" w:rsidRPr="00736CF6" w:rsidRDefault="00AC71B4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C71B4" w:rsidRPr="00736CF6" w:rsidRDefault="00AC71B4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NAČIN KORIŠTENJA REZULTATA VREDNOVANJA :</w:t>
      </w:r>
    </w:p>
    <w:p w:rsidR="00AC71B4" w:rsidRPr="00736CF6" w:rsidRDefault="00AC71B4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lastRenderedPageBreak/>
        <w:t xml:space="preserve">Sustavno praćenje i vrednovanje učeničkih postignuća tijekom cijele nastavne godine. Razine vrednovanja su: </w:t>
      </w:r>
      <w:r w:rsidR="000330E5" w:rsidRPr="00736CF6">
        <w:rPr>
          <w:rFonts w:ascii="Times New Roman" w:hAnsi="Times New Roman"/>
          <w:bCs/>
          <w:color w:val="000000"/>
          <w:sz w:val="24"/>
          <w:szCs w:val="24"/>
        </w:rPr>
        <w:t>razumijevanje, govorne sposobnosti, pismeno izražavanje i gramatika</w:t>
      </w:r>
      <w:r w:rsidRPr="00736CF6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AC71B4" w:rsidRPr="00736CF6" w:rsidRDefault="00AC71B4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330E5" w:rsidRPr="00736CF6" w:rsidRDefault="000330E5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IZBORNA NASTAVA – INFORMATIKA </w:t>
      </w:r>
    </w:p>
    <w:p w:rsidR="000330E5" w:rsidRPr="00736CF6" w:rsidRDefault="000330E5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330E5" w:rsidRPr="00736CF6" w:rsidRDefault="000330E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</w:p>
    <w:p w:rsidR="000330E5" w:rsidRDefault="000330E5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Razvijanje sposobnosti pouzdane i kritičke uporabe informacijske i komunikacije tehnologije, razvijanje logičkog i kritičkog razmišljanja te algoritamskog pristupa rješavanju raznovrsnih problema, Donošenje zaključka na temelju prikupljenih informacija, timski rad pri rješavanju problema.</w:t>
      </w:r>
    </w:p>
    <w:p w:rsidR="00356314" w:rsidRPr="00736CF6" w:rsidRDefault="00356314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330E5" w:rsidRPr="00736CF6" w:rsidRDefault="000330E5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NAMJENA :</w:t>
      </w:r>
    </w:p>
    <w:p w:rsidR="000330E5" w:rsidRDefault="000330E5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Osposobiti učenika za uporabu računala u svakodnevnim poslovima putem njima prihvatljivih sadržaja, razmjeti način rada računala, prihvatiti računalo kao pomagalo i alat za učenje i rješavanje zadataka. Uključiti što više učenika u aktivno korištenje računala i na taj način poticati interes za nove tehnologije  i rad na računalu.</w:t>
      </w:r>
    </w:p>
    <w:p w:rsidR="00356314" w:rsidRPr="00736CF6" w:rsidRDefault="00356314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0330E5" w:rsidRPr="00736CF6" w:rsidRDefault="000330E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</w:t>
      </w:r>
    </w:p>
    <w:p w:rsidR="000330E5" w:rsidRPr="00736CF6" w:rsidRDefault="000330E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Nastava se odvija dva puta tjedno tijekom školske godine, u informatičkoj učioni</w:t>
      </w:r>
      <w:r w:rsidR="00C17773" w:rsidRPr="00736CF6">
        <w:rPr>
          <w:rFonts w:ascii="Times New Roman" w:hAnsi="Times New Roman"/>
          <w:color w:val="000000"/>
          <w:sz w:val="24"/>
          <w:szCs w:val="24"/>
        </w:rPr>
        <w:t>ci, predviđeno 70 sati godišnje po razrednom odjelu.</w:t>
      </w:r>
    </w:p>
    <w:p w:rsidR="00157082" w:rsidRDefault="0015708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330E5" w:rsidRPr="00736CF6" w:rsidRDefault="000330E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</w:t>
      </w:r>
    </w:p>
    <w:p w:rsidR="000330E5" w:rsidRPr="00736CF6" w:rsidRDefault="007A170C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Tijekom školske godine 201</w:t>
      </w:r>
      <w:r w:rsidR="000B4CF7" w:rsidRPr="00736CF6">
        <w:rPr>
          <w:rFonts w:ascii="Times New Roman" w:hAnsi="Times New Roman"/>
          <w:color w:val="000000"/>
          <w:sz w:val="24"/>
          <w:szCs w:val="24"/>
        </w:rPr>
        <w:t>7</w:t>
      </w:r>
      <w:r w:rsidRPr="00736CF6">
        <w:rPr>
          <w:rFonts w:ascii="Times New Roman" w:hAnsi="Times New Roman"/>
          <w:color w:val="000000"/>
          <w:sz w:val="24"/>
          <w:szCs w:val="24"/>
        </w:rPr>
        <w:t>. / 201</w:t>
      </w:r>
      <w:r w:rsidR="000B4CF7" w:rsidRPr="00736CF6">
        <w:rPr>
          <w:rFonts w:ascii="Times New Roman" w:hAnsi="Times New Roman"/>
          <w:color w:val="000000"/>
          <w:sz w:val="24"/>
          <w:szCs w:val="24"/>
        </w:rPr>
        <w:t>8</w:t>
      </w:r>
      <w:r w:rsidR="000330E5"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0330E5" w:rsidRPr="00736CF6" w:rsidRDefault="000330E5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330E5" w:rsidRPr="00736CF6" w:rsidRDefault="000330E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</w:t>
      </w:r>
    </w:p>
    <w:p w:rsidR="000330E5" w:rsidRPr="00736CF6" w:rsidRDefault="000330E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Škola, po potrebi, sudjeluje u servisiranju i održavanju postojeće i u nabavci nove opreme.</w:t>
      </w:r>
    </w:p>
    <w:p w:rsidR="000330E5" w:rsidRPr="00736CF6" w:rsidRDefault="000330E5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330E5" w:rsidRPr="00736CF6" w:rsidRDefault="000330E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NAČIN KORIŠTENJA REZULTATA VREDNOVANJA :</w:t>
      </w:r>
    </w:p>
    <w:p w:rsidR="000330E5" w:rsidRDefault="000330E5" w:rsidP="006D6F5E">
      <w:pPr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Sustavno praćenje i vrednovanje učeničkih postignuća tijekom cijele nastavne godine. Opisno i brojčano vrednovanje postignuća učenika u skladu s rezultatima, ciljevima, zadaćima i sadržajima.</w:t>
      </w:r>
    </w:p>
    <w:p w:rsidR="00356314" w:rsidRDefault="00356314" w:rsidP="006D6F5E">
      <w:pPr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356314" w:rsidRDefault="00356314" w:rsidP="006D6F5E">
      <w:pPr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356314" w:rsidRDefault="00356314" w:rsidP="006D6F5E">
      <w:pPr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0B17D2" w:rsidRPr="00356314" w:rsidRDefault="000330E5" w:rsidP="006D6F5E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56314">
        <w:rPr>
          <w:rFonts w:ascii="Times New Roman" w:hAnsi="Times New Roman"/>
          <w:b/>
          <w:color w:val="000000"/>
          <w:sz w:val="24"/>
          <w:szCs w:val="24"/>
        </w:rPr>
        <w:lastRenderedPageBreak/>
        <w:t>DOPUNSKA I DODATNA NASTAVA</w:t>
      </w:r>
    </w:p>
    <w:p w:rsidR="000B17D2" w:rsidRPr="00736CF6" w:rsidRDefault="000B17D2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330E5" w:rsidRPr="00736CF6" w:rsidRDefault="000330E5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HRVATSKI JEZIK </w:t>
      </w:r>
      <w:r w:rsidR="000B17D2" w:rsidRPr="00736CF6">
        <w:rPr>
          <w:rFonts w:ascii="Times New Roman" w:hAnsi="Times New Roman"/>
          <w:color w:val="000000"/>
          <w:sz w:val="24"/>
          <w:szCs w:val="24"/>
        </w:rPr>
        <w:t>– dopunska nastava</w:t>
      </w:r>
    </w:p>
    <w:p w:rsidR="000B17D2" w:rsidRPr="00736CF6" w:rsidRDefault="000B17D2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330E5" w:rsidRPr="00736CF6" w:rsidRDefault="000330E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</w:p>
    <w:p w:rsidR="00476D71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O</w:t>
      </w:r>
      <w:r w:rsidR="000330E5" w:rsidRPr="00736CF6">
        <w:rPr>
          <w:rFonts w:ascii="Times New Roman" w:hAnsi="Times New Roman"/>
          <w:color w:val="000000"/>
          <w:sz w:val="24"/>
          <w:szCs w:val="24"/>
        </w:rPr>
        <w:t>sposobiti učenike za jezičnu komunikaciju kako bi ovladali sadržajima svih nastavnih predmeta i uključili se u cjeloživotno učenje</w:t>
      </w:r>
    </w:p>
    <w:p w:rsidR="00580454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</w:t>
      </w: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Učenicima 1.-8.razreda, pomoć u savladavanju redovnoga programa</w:t>
      </w:r>
    </w:p>
    <w:p w:rsidR="00476D71" w:rsidRPr="00736CF6" w:rsidRDefault="00476D71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</w:t>
      </w: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Učitelji RN, učiteljica hrvatskoga jezika i književnosti</w:t>
      </w:r>
    </w:p>
    <w:p w:rsidR="000B17D2" w:rsidRPr="00736CF6" w:rsidRDefault="000B17D2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</w:t>
      </w: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1 sat tjedno u svakom razrednom odjelu 1.-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4.razred</w:t>
      </w: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1 sat tjedno, prema potrebi, 5.-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8</w:t>
      </w:r>
      <w:r w:rsidRPr="00736CF6">
        <w:rPr>
          <w:rFonts w:ascii="Times New Roman" w:hAnsi="Times New Roman"/>
          <w:color w:val="000000"/>
          <w:sz w:val="24"/>
          <w:szCs w:val="24"/>
        </w:rPr>
        <w:t>.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razred</w:t>
      </w: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</w:t>
      </w:r>
    </w:p>
    <w:p w:rsidR="000B17D2" w:rsidRPr="00736CF6" w:rsidRDefault="007A170C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Tijekom školske godine 201</w:t>
      </w:r>
      <w:r w:rsidR="000B4CF7" w:rsidRPr="00736CF6">
        <w:rPr>
          <w:rFonts w:ascii="Times New Roman" w:hAnsi="Times New Roman"/>
          <w:color w:val="000000"/>
          <w:sz w:val="24"/>
          <w:szCs w:val="24"/>
        </w:rPr>
        <w:t>7</w:t>
      </w:r>
      <w:r w:rsidRPr="00736CF6">
        <w:rPr>
          <w:rFonts w:ascii="Times New Roman" w:hAnsi="Times New Roman"/>
          <w:color w:val="000000"/>
          <w:sz w:val="24"/>
          <w:szCs w:val="24"/>
        </w:rPr>
        <w:t>. / 201</w:t>
      </w:r>
      <w:r w:rsidR="000B4CF7" w:rsidRPr="00736CF6">
        <w:rPr>
          <w:rFonts w:ascii="Times New Roman" w:hAnsi="Times New Roman"/>
          <w:color w:val="000000"/>
          <w:sz w:val="24"/>
          <w:szCs w:val="24"/>
        </w:rPr>
        <w:t>8</w:t>
      </w:r>
      <w:r w:rsidR="000B17D2"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0B17D2" w:rsidRPr="00736CF6" w:rsidRDefault="000B17D2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:</w:t>
      </w: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Redov</w:t>
      </w:r>
      <w:r w:rsidR="007A170C" w:rsidRPr="00736CF6">
        <w:rPr>
          <w:rFonts w:ascii="Times New Roman" w:hAnsi="Times New Roman"/>
          <w:color w:val="000000"/>
          <w:sz w:val="24"/>
          <w:szCs w:val="24"/>
        </w:rPr>
        <w:t>no praćenje prisustvovanja i za</w:t>
      </w:r>
      <w:r w:rsidRPr="00736CF6">
        <w:rPr>
          <w:rFonts w:ascii="Times New Roman" w:hAnsi="Times New Roman"/>
          <w:color w:val="000000"/>
          <w:sz w:val="24"/>
          <w:szCs w:val="24"/>
        </w:rPr>
        <w:t>l</w:t>
      </w:r>
      <w:r w:rsidR="007A170C" w:rsidRPr="00736CF6">
        <w:rPr>
          <w:rFonts w:ascii="Times New Roman" w:hAnsi="Times New Roman"/>
          <w:color w:val="000000"/>
          <w:sz w:val="24"/>
          <w:szCs w:val="24"/>
        </w:rPr>
        <w:t>a</w:t>
      </w:r>
      <w:r w:rsidRPr="00736CF6">
        <w:rPr>
          <w:rFonts w:ascii="Times New Roman" w:hAnsi="Times New Roman"/>
          <w:color w:val="000000"/>
          <w:sz w:val="24"/>
          <w:szCs w:val="24"/>
        </w:rPr>
        <w:t>ganja učenika.</w:t>
      </w:r>
    </w:p>
    <w:p w:rsidR="00580454" w:rsidRPr="00736CF6" w:rsidRDefault="00580454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80454" w:rsidRPr="00736CF6" w:rsidRDefault="00580454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B17D2" w:rsidRPr="00736CF6" w:rsidRDefault="000B17D2" w:rsidP="006D6F5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HRVATSKI JEZIK – dodatna nastava</w:t>
      </w:r>
    </w:p>
    <w:p w:rsidR="000B17D2" w:rsidRPr="00736CF6" w:rsidRDefault="000B17D2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Razviti darovitost kod učenika</w:t>
      </w: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</w:t>
      </w:r>
    </w:p>
    <w:p w:rsidR="000B17D2" w:rsidRPr="00736CF6" w:rsidRDefault="00373B7E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Učenicima 1.-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8</w:t>
      </w:r>
      <w:r w:rsidR="000B17D2" w:rsidRPr="00736CF6">
        <w:rPr>
          <w:rFonts w:ascii="Times New Roman" w:hAnsi="Times New Roman"/>
          <w:color w:val="000000"/>
          <w:sz w:val="24"/>
          <w:szCs w:val="24"/>
        </w:rPr>
        <w:t>.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B17D2" w:rsidRPr="00736CF6">
        <w:rPr>
          <w:rFonts w:ascii="Times New Roman" w:hAnsi="Times New Roman"/>
          <w:color w:val="000000"/>
          <w:sz w:val="24"/>
          <w:szCs w:val="24"/>
        </w:rPr>
        <w:t>razreda, sudjelovanje na natjecanjima, smotrama i susretima</w:t>
      </w: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</w:t>
      </w:r>
    </w:p>
    <w:p w:rsidR="000B17D2" w:rsidRPr="00736CF6" w:rsidRDefault="005138AF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Učitelji RN ( Tomac, Martinko</w:t>
      </w:r>
      <w:r w:rsidR="000B17D2" w:rsidRPr="00736CF6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7672BC" w:rsidRPr="00736CF6">
        <w:rPr>
          <w:rFonts w:ascii="Times New Roman" w:hAnsi="Times New Roman"/>
          <w:sz w:val="24"/>
          <w:szCs w:val="24"/>
        </w:rPr>
        <w:t>Turk Petrek</w:t>
      </w:r>
      <w:r w:rsidR="000B17D2" w:rsidRPr="00736CF6">
        <w:rPr>
          <w:rFonts w:ascii="Times New Roman" w:hAnsi="Times New Roman"/>
          <w:color w:val="000000"/>
          <w:sz w:val="24"/>
          <w:szCs w:val="24"/>
        </w:rPr>
        <w:t>, Durlen, Pasarić</w:t>
      </w:r>
      <w:r w:rsidR="009A1E3D" w:rsidRPr="00736CF6">
        <w:rPr>
          <w:rFonts w:ascii="Times New Roman" w:hAnsi="Times New Roman"/>
          <w:color w:val="000000"/>
          <w:sz w:val="24"/>
          <w:szCs w:val="24"/>
        </w:rPr>
        <w:t>, Klokočar, Ulama</w:t>
      </w:r>
      <w:r w:rsidR="000B17D2" w:rsidRPr="00736CF6">
        <w:rPr>
          <w:rFonts w:ascii="Times New Roman" w:hAnsi="Times New Roman"/>
          <w:color w:val="000000"/>
          <w:sz w:val="24"/>
          <w:szCs w:val="24"/>
        </w:rPr>
        <w:t xml:space="preserve"> )</w:t>
      </w:r>
      <w:r w:rsidR="00373B7E" w:rsidRPr="00736CF6">
        <w:rPr>
          <w:rFonts w:ascii="Times New Roman" w:hAnsi="Times New Roman"/>
          <w:color w:val="000000"/>
          <w:sz w:val="24"/>
          <w:szCs w:val="24"/>
        </w:rPr>
        <w:t xml:space="preserve"> i učiteljica hrvatskoga jezika Valentina Zbukvić</w:t>
      </w: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</w:t>
      </w: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1 sat tjedno u svakom razrednom odjelu 1.-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4.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razred</w:t>
      </w:r>
    </w:p>
    <w:p w:rsidR="00373B7E" w:rsidRPr="00736CF6" w:rsidRDefault="00373B7E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1 sat tjedno u </w:t>
      </w:r>
      <w:r w:rsidR="000B4CF7" w:rsidRPr="00736CF6">
        <w:rPr>
          <w:rFonts w:ascii="Times New Roman" w:hAnsi="Times New Roman"/>
          <w:color w:val="000000"/>
          <w:sz w:val="24"/>
          <w:szCs w:val="24"/>
        </w:rPr>
        <w:t>7</w:t>
      </w:r>
      <w:r w:rsidRPr="00736CF6">
        <w:rPr>
          <w:rFonts w:ascii="Times New Roman" w:hAnsi="Times New Roman"/>
          <w:color w:val="000000"/>
          <w:sz w:val="24"/>
          <w:szCs w:val="24"/>
        </w:rPr>
        <w:t>.</w:t>
      </w:r>
      <w:r w:rsidR="000B4CF7" w:rsidRPr="00736CF6">
        <w:rPr>
          <w:rFonts w:ascii="Times New Roman" w:hAnsi="Times New Roman"/>
          <w:color w:val="000000"/>
          <w:sz w:val="24"/>
          <w:szCs w:val="24"/>
        </w:rPr>
        <w:t xml:space="preserve"> /8.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razred</w:t>
      </w:r>
    </w:p>
    <w:p w:rsidR="000B17D2" w:rsidRPr="00736CF6" w:rsidRDefault="000B17D2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</w:t>
      </w:r>
    </w:p>
    <w:p w:rsidR="000B17D2" w:rsidRPr="00736CF6" w:rsidRDefault="007A170C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Tijekom školske godine 201</w:t>
      </w:r>
      <w:r w:rsidR="000B4CF7" w:rsidRPr="00736CF6">
        <w:rPr>
          <w:rFonts w:ascii="Times New Roman" w:hAnsi="Times New Roman"/>
          <w:color w:val="000000"/>
          <w:sz w:val="24"/>
          <w:szCs w:val="24"/>
        </w:rPr>
        <w:t>7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>/</w:t>
      </w:r>
      <w:r w:rsidRPr="00736CF6">
        <w:rPr>
          <w:rFonts w:ascii="Times New Roman" w:hAnsi="Times New Roman"/>
          <w:color w:val="000000"/>
          <w:sz w:val="24"/>
          <w:szCs w:val="24"/>
        </w:rPr>
        <w:t>201</w:t>
      </w:r>
      <w:r w:rsidR="000B4CF7" w:rsidRPr="00736CF6">
        <w:rPr>
          <w:rFonts w:ascii="Times New Roman" w:hAnsi="Times New Roman"/>
          <w:color w:val="000000"/>
          <w:sz w:val="24"/>
          <w:szCs w:val="24"/>
        </w:rPr>
        <w:t>8</w:t>
      </w:r>
      <w:r w:rsidR="000B17D2"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:</w:t>
      </w: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Redovno praćenje učenikovih postignuća, interesa i motivacije.</w:t>
      </w:r>
    </w:p>
    <w:p w:rsidR="00580454" w:rsidRPr="00736CF6" w:rsidRDefault="00580454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B17D2" w:rsidRPr="00736CF6" w:rsidRDefault="000B17D2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MATEMATIKA – dopunska nastava</w:t>
      </w:r>
    </w:p>
    <w:p w:rsidR="000B17D2" w:rsidRPr="00736CF6" w:rsidRDefault="000B17D2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Stjecati osnovne matematičke pismenosti i temeljna matematička znanja</w:t>
      </w: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</w:t>
      </w: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Učenicima 1.-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8.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razreda, pomoć u savladavanju redovnoga programa</w:t>
      </w:r>
    </w:p>
    <w:p w:rsidR="000B17D2" w:rsidRPr="00736CF6" w:rsidRDefault="000B17D2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</w:t>
      </w: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Učitelji RN, učiteljica matematike</w:t>
      </w:r>
      <w:r w:rsidR="00373B7E" w:rsidRPr="00736CF6">
        <w:rPr>
          <w:rFonts w:ascii="Times New Roman" w:hAnsi="Times New Roman"/>
          <w:color w:val="000000"/>
          <w:sz w:val="24"/>
          <w:szCs w:val="24"/>
        </w:rPr>
        <w:t xml:space="preserve"> Ivana Fekete</w:t>
      </w:r>
    </w:p>
    <w:p w:rsidR="000B17D2" w:rsidRPr="00736CF6" w:rsidRDefault="000B17D2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</w:t>
      </w: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1 sat tjedno u svakom razrednom odjelu 1.-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4.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razred</w:t>
      </w:r>
    </w:p>
    <w:p w:rsidR="000B17D2" w:rsidRPr="00736CF6" w:rsidRDefault="00373B7E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2 sata tjedno</w:t>
      </w:r>
      <w:r w:rsidR="00501B2E" w:rsidRPr="00736CF6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736CF6">
        <w:rPr>
          <w:rFonts w:ascii="Times New Roman" w:hAnsi="Times New Roman"/>
          <w:color w:val="000000"/>
          <w:sz w:val="24"/>
          <w:szCs w:val="24"/>
        </w:rPr>
        <w:t>5.</w:t>
      </w:r>
      <w:r w:rsidR="00501B2E" w:rsidRPr="00736CF6">
        <w:rPr>
          <w:rFonts w:ascii="Times New Roman" w:hAnsi="Times New Roman"/>
          <w:color w:val="000000"/>
          <w:sz w:val="24"/>
          <w:szCs w:val="24"/>
        </w:rPr>
        <w:t xml:space="preserve"> - 8. razred</w:t>
      </w: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</w:t>
      </w:r>
    </w:p>
    <w:p w:rsidR="000B17D2" w:rsidRPr="00736CF6" w:rsidRDefault="007A170C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Tijekom školske godine 201</w:t>
      </w:r>
      <w:r w:rsidR="000B4CF7" w:rsidRPr="00736CF6">
        <w:rPr>
          <w:rFonts w:ascii="Times New Roman" w:hAnsi="Times New Roman"/>
          <w:color w:val="000000"/>
          <w:sz w:val="24"/>
          <w:szCs w:val="24"/>
        </w:rPr>
        <w:t>7</w:t>
      </w:r>
      <w:r w:rsidR="000B17D2" w:rsidRPr="00736CF6">
        <w:rPr>
          <w:rFonts w:ascii="Times New Roman" w:hAnsi="Times New Roman"/>
          <w:color w:val="000000"/>
          <w:sz w:val="24"/>
          <w:szCs w:val="24"/>
        </w:rPr>
        <w:t>.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/ 201</w:t>
      </w:r>
      <w:r w:rsidR="000B4CF7" w:rsidRPr="00736CF6">
        <w:rPr>
          <w:rFonts w:ascii="Times New Roman" w:hAnsi="Times New Roman"/>
          <w:color w:val="000000"/>
          <w:sz w:val="24"/>
          <w:szCs w:val="24"/>
        </w:rPr>
        <w:t>8</w:t>
      </w:r>
      <w:r w:rsidR="000B17D2"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:</w:t>
      </w:r>
    </w:p>
    <w:p w:rsidR="000B17D2" w:rsidRPr="00736CF6" w:rsidRDefault="000B17D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Redovno praćenje prisustvovanja i zalaganja učenika.</w:t>
      </w:r>
    </w:p>
    <w:p w:rsidR="00FF190A" w:rsidRPr="00736CF6" w:rsidRDefault="00FF190A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B4866" w:rsidRPr="00736CF6" w:rsidRDefault="004B4866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MATEMATIKA – dodatna nastava</w:t>
      </w:r>
    </w:p>
    <w:p w:rsidR="004B4866" w:rsidRPr="00736CF6" w:rsidRDefault="004B4866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B4866" w:rsidRPr="00736CF6" w:rsidRDefault="004B4866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</w:p>
    <w:p w:rsidR="004B4866" w:rsidRPr="00736CF6" w:rsidRDefault="004B4866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lastRenderedPageBreak/>
        <w:t>Razviti darovitost kod učenika</w:t>
      </w:r>
    </w:p>
    <w:p w:rsidR="004B4866" w:rsidRPr="00736CF6" w:rsidRDefault="004B4866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</w:t>
      </w:r>
    </w:p>
    <w:p w:rsidR="004B4866" w:rsidRPr="00736CF6" w:rsidRDefault="004B4866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Učenicima 1.-8.razreda, sudjelovanje na natjecanjima, smotrama i susretima</w:t>
      </w:r>
    </w:p>
    <w:p w:rsidR="004B4866" w:rsidRPr="00736CF6" w:rsidRDefault="004B4866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B4866" w:rsidRPr="00736CF6" w:rsidRDefault="004B4866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</w:t>
      </w:r>
    </w:p>
    <w:p w:rsidR="004B4866" w:rsidRPr="00736CF6" w:rsidRDefault="004B4866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Učitelji RN ( Tomac,</w:t>
      </w:r>
      <w:r w:rsidR="00847A09" w:rsidRPr="00736CF6">
        <w:rPr>
          <w:rFonts w:ascii="Times New Roman" w:hAnsi="Times New Roman"/>
          <w:color w:val="000000"/>
          <w:sz w:val="24"/>
          <w:szCs w:val="24"/>
        </w:rPr>
        <w:t>Ulama,</w:t>
      </w:r>
      <w:r w:rsidR="005138AF" w:rsidRPr="00736CF6">
        <w:rPr>
          <w:rFonts w:ascii="Times New Roman" w:hAnsi="Times New Roman"/>
          <w:color w:val="000000"/>
          <w:sz w:val="24"/>
          <w:szCs w:val="24"/>
        </w:rPr>
        <w:t xml:space="preserve"> Martinko,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672BC" w:rsidRPr="00736CF6">
        <w:rPr>
          <w:rFonts w:ascii="Times New Roman" w:hAnsi="Times New Roman"/>
          <w:color w:val="000000"/>
          <w:sz w:val="24"/>
          <w:szCs w:val="24"/>
        </w:rPr>
        <w:t>Turk Petrek</w:t>
      </w:r>
      <w:r w:rsidRPr="00736CF6">
        <w:rPr>
          <w:rFonts w:ascii="Times New Roman" w:hAnsi="Times New Roman"/>
          <w:color w:val="000000"/>
          <w:sz w:val="24"/>
          <w:szCs w:val="24"/>
        </w:rPr>
        <w:t>, Durlen, Pasarić</w:t>
      </w:r>
      <w:r w:rsidR="009A1E3D" w:rsidRPr="00736CF6">
        <w:rPr>
          <w:rFonts w:ascii="Times New Roman" w:hAnsi="Times New Roman"/>
          <w:color w:val="000000"/>
          <w:sz w:val="24"/>
          <w:szCs w:val="24"/>
        </w:rPr>
        <w:t>, Klokočar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)</w:t>
      </w:r>
      <w:r w:rsidR="00AF7F33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i učiteljica matematike Ivana Fekete</w:t>
      </w:r>
    </w:p>
    <w:p w:rsidR="004B4866" w:rsidRPr="00736CF6" w:rsidRDefault="004B4866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B4866" w:rsidRPr="00736CF6" w:rsidRDefault="004B4866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</w:t>
      </w:r>
    </w:p>
    <w:p w:rsidR="004B4866" w:rsidRPr="00736CF6" w:rsidRDefault="004B4866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1 sat tjedno u svakom razrednom odjelu 1.-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4.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razred</w:t>
      </w:r>
    </w:p>
    <w:p w:rsidR="004B4866" w:rsidRPr="00736CF6" w:rsidRDefault="00501B2E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1</w:t>
      </w:r>
      <w:r w:rsidR="007A170C" w:rsidRPr="00736CF6">
        <w:rPr>
          <w:rFonts w:ascii="Times New Roman" w:hAnsi="Times New Roman"/>
          <w:color w:val="000000"/>
          <w:sz w:val="24"/>
          <w:szCs w:val="24"/>
        </w:rPr>
        <w:t xml:space="preserve"> sat tjedno u 5.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>/</w:t>
      </w:r>
      <w:r w:rsidR="000B4CF7" w:rsidRPr="00736CF6">
        <w:rPr>
          <w:rFonts w:ascii="Times New Roman" w:hAnsi="Times New Roman"/>
          <w:color w:val="000000"/>
          <w:sz w:val="24"/>
          <w:szCs w:val="24"/>
        </w:rPr>
        <w:t xml:space="preserve"> 6.</w:t>
      </w:r>
      <w:r w:rsidR="007A170C" w:rsidRPr="00736CF6">
        <w:rPr>
          <w:rFonts w:ascii="Times New Roman" w:hAnsi="Times New Roman"/>
          <w:color w:val="000000"/>
          <w:sz w:val="24"/>
          <w:szCs w:val="24"/>
        </w:rPr>
        <w:t>razred</w:t>
      </w:r>
    </w:p>
    <w:p w:rsidR="004B4866" w:rsidRPr="00736CF6" w:rsidRDefault="004B4866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B4866" w:rsidRPr="00736CF6" w:rsidRDefault="004B4866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</w:t>
      </w:r>
    </w:p>
    <w:p w:rsidR="004B4866" w:rsidRPr="00736CF6" w:rsidRDefault="007A170C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Tijekom školske godine 201</w:t>
      </w:r>
      <w:r w:rsidR="000B4CF7" w:rsidRPr="00736CF6">
        <w:rPr>
          <w:rFonts w:ascii="Times New Roman" w:hAnsi="Times New Roman"/>
          <w:color w:val="000000"/>
          <w:sz w:val="24"/>
          <w:szCs w:val="24"/>
        </w:rPr>
        <w:t>7</w:t>
      </w:r>
      <w:r w:rsidRPr="00736CF6">
        <w:rPr>
          <w:rFonts w:ascii="Times New Roman" w:hAnsi="Times New Roman"/>
          <w:color w:val="000000"/>
          <w:sz w:val="24"/>
          <w:szCs w:val="24"/>
        </w:rPr>
        <w:t>. / 201</w:t>
      </w:r>
      <w:r w:rsidR="000B4CF7" w:rsidRPr="00736CF6">
        <w:rPr>
          <w:rFonts w:ascii="Times New Roman" w:hAnsi="Times New Roman"/>
          <w:color w:val="000000"/>
          <w:sz w:val="24"/>
          <w:szCs w:val="24"/>
        </w:rPr>
        <w:t>8</w:t>
      </w:r>
      <w:r w:rsidR="004B4866"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4B4866" w:rsidRPr="00736CF6" w:rsidRDefault="004B4866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B4866" w:rsidRPr="00736CF6" w:rsidRDefault="004B4866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:</w:t>
      </w:r>
    </w:p>
    <w:p w:rsidR="004B4866" w:rsidRPr="00736CF6" w:rsidRDefault="004B4866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Redovno praćenje učenikovih postignuća, interesa i motivacije.</w:t>
      </w:r>
    </w:p>
    <w:p w:rsidR="000B17D2" w:rsidRPr="00736CF6" w:rsidRDefault="000B17D2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B4866" w:rsidRPr="00736CF6" w:rsidRDefault="004B4866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663D08" w:rsidRPr="00736CF6" w:rsidRDefault="000B4CF7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K</w:t>
      </w:r>
      <w:r w:rsidR="00663D08" w:rsidRPr="00736CF6">
        <w:rPr>
          <w:rFonts w:ascii="Times New Roman" w:hAnsi="Times New Roman"/>
          <w:color w:val="000000"/>
          <w:sz w:val="24"/>
          <w:szCs w:val="24"/>
        </w:rPr>
        <w:t>EMIJA  – dodatna nastava</w:t>
      </w:r>
    </w:p>
    <w:p w:rsidR="00663D08" w:rsidRPr="00736CF6" w:rsidRDefault="00663D08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Razvijanje darovitosti kod učenika</w:t>
      </w: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</w:t>
      </w: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Učenicima 8.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razreda, sudjelovanje na natjecanjima, susretima i smotrama</w:t>
      </w:r>
    </w:p>
    <w:p w:rsidR="00663D08" w:rsidRPr="00736CF6" w:rsidRDefault="00663D08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</w:t>
      </w: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Učiteljica kemije Martina Halambek</w:t>
      </w:r>
    </w:p>
    <w:p w:rsidR="00663D08" w:rsidRPr="00736CF6" w:rsidRDefault="00663D08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</w:t>
      </w: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1 sat tjedno</w:t>
      </w:r>
      <w:r w:rsidR="000B4CF7" w:rsidRPr="00736CF6">
        <w:rPr>
          <w:rFonts w:ascii="Times New Roman" w:hAnsi="Times New Roman"/>
          <w:color w:val="000000"/>
          <w:sz w:val="24"/>
          <w:szCs w:val="24"/>
        </w:rPr>
        <w:t>,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8.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razred</w:t>
      </w:r>
    </w:p>
    <w:p w:rsidR="00663D08" w:rsidRPr="00736CF6" w:rsidRDefault="00663D08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</w:t>
      </w:r>
    </w:p>
    <w:p w:rsidR="00663D08" w:rsidRPr="00736CF6" w:rsidRDefault="007A170C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Tijekom školske godine 201</w:t>
      </w:r>
      <w:r w:rsidR="000B4CF7" w:rsidRPr="00736CF6">
        <w:rPr>
          <w:rFonts w:ascii="Times New Roman" w:hAnsi="Times New Roman"/>
          <w:color w:val="000000"/>
          <w:sz w:val="24"/>
          <w:szCs w:val="24"/>
        </w:rPr>
        <w:t>7</w:t>
      </w:r>
      <w:r w:rsidRPr="00736CF6">
        <w:rPr>
          <w:rFonts w:ascii="Times New Roman" w:hAnsi="Times New Roman"/>
          <w:color w:val="000000"/>
          <w:sz w:val="24"/>
          <w:szCs w:val="24"/>
        </w:rPr>
        <w:t>. / 201</w:t>
      </w:r>
      <w:r w:rsidR="000B4CF7" w:rsidRPr="00736CF6">
        <w:rPr>
          <w:rFonts w:ascii="Times New Roman" w:hAnsi="Times New Roman"/>
          <w:color w:val="000000"/>
          <w:sz w:val="24"/>
          <w:szCs w:val="24"/>
        </w:rPr>
        <w:t>8</w:t>
      </w:r>
      <w:r w:rsidR="00663D08"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:</w:t>
      </w: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Redovno praćenje učenikovih postignuća, interesa i motivacije</w:t>
      </w:r>
    </w:p>
    <w:p w:rsidR="00663D08" w:rsidRPr="00736CF6" w:rsidRDefault="00663D08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57DD6" w:rsidRPr="00736CF6" w:rsidRDefault="00A57DD6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63D08" w:rsidRPr="00736CF6" w:rsidRDefault="00663D08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FIZIKA  – dopunska nastava</w:t>
      </w:r>
    </w:p>
    <w:p w:rsidR="00663D08" w:rsidRPr="00736CF6" w:rsidRDefault="00663D08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Stjecanje osnova fizikalne pismenosti i temeljnih fizikalnih zakonitosti i njihova primjena</w:t>
      </w:r>
    </w:p>
    <w:p w:rsidR="00663D08" w:rsidRPr="00736CF6" w:rsidRDefault="00663D08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</w:t>
      </w: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Učenicima </w:t>
      </w:r>
      <w:r w:rsidRPr="00736CF6">
        <w:rPr>
          <w:rFonts w:ascii="Times New Roman" w:hAnsi="Times New Roman"/>
          <w:sz w:val="24"/>
          <w:szCs w:val="24"/>
        </w:rPr>
        <w:t>7.</w:t>
      </w:r>
      <w:r w:rsidR="000B4CF7" w:rsidRPr="00736CF6">
        <w:rPr>
          <w:rFonts w:ascii="Times New Roman" w:hAnsi="Times New Roman"/>
          <w:sz w:val="24"/>
          <w:szCs w:val="24"/>
        </w:rPr>
        <w:t>/8.</w:t>
      </w:r>
      <w:r w:rsidR="00061779" w:rsidRPr="00736CF6">
        <w:rPr>
          <w:rFonts w:ascii="Times New Roman" w:hAnsi="Times New Roman"/>
          <w:sz w:val="24"/>
          <w:szCs w:val="24"/>
        </w:rPr>
        <w:t xml:space="preserve"> </w:t>
      </w:r>
      <w:r w:rsidRPr="00736CF6">
        <w:rPr>
          <w:rFonts w:ascii="Times New Roman" w:hAnsi="Times New Roman"/>
          <w:sz w:val="24"/>
          <w:szCs w:val="24"/>
        </w:rPr>
        <w:t>razreda</w:t>
      </w:r>
      <w:r w:rsidRPr="00736CF6">
        <w:rPr>
          <w:rFonts w:ascii="Times New Roman" w:hAnsi="Times New Roman"/>
          <w:color w:val="000000"/>
          <w:sz w:val="24"/>
          <w:szCs w:val="24"/>
        </w:rPr>
        <w:t>, pomoć u savladavanju redovnoga programa</w:t>
      </w:r>
    </w:p>
    <w:p w:rsidR="00663D08" w:rsidRPr="00736CF6" w:rsidRDefault="00663D08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</w:t>
      </w: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Učiteljica fizike Vesnica Jelena Papa</w:t>
      </w:r>
    </w:p>
    <w:p w:rsidR="00663D08" w:rsidRPr="00736CF6" w:rsidRDefault="00663D08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</w:t>
      </w: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1 sat tjedno </w:t>
      </w:r>
      <w:r w:rsidRPr="00736CF6">
        <w:rPr>
          <w:rFonts w:ascii="Times New Roman" w:hAnsi="Times New Roman"/>
          <w:sz w:val="24"/>
          <w:szCs w:val="24"/>
        </w:rPr>
        <w:t>u 7.</w:t>
      </w:r>
      <w:r w:rsidR="000B4CF7" w:rsidRPr="00736CF6">
        <w:rPr>
          <w:rFonts w:ascii="Times New Roman" w:hAnsi="Times New Roman"/>
          <w:sz w:val="24"/>
          <w:szCs w:val="24"/>
        </w:rPr>
        <w:t>/8.</w:t>
      </w:r>
      <w:r w:rsidRPr="00736CF6">
        <w:rPr>
          <w:rFonts w:ascii="Times New Roman" w:hAnsi="Times New Roman"/>
          <w:sz w:val="24"/>
          <w:szCs w:val="24"/>
        </w:rPr>
        <w:t>razred</w:t>
      </w:r>
    </w:p>
    <w:p w:rsidR="00663D08" w:rsidRPr="00736CF6" w:rsidRDefault="00663D08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</w:t>
      </w:r>
    </w:p>
    <w:p w:rsidR="00663D08" w:rsidRPr="00736CF6" w:rsidRDefault="007A170C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Tijekom školske godine 201</w:t>
      </w:r>
      <w:r w:rsidR="000B4CF7" w:rsidRPr="00736CF6">
        <w:rPr>
          <w:rFonts w:ascii="Times New Roman" w:hAnsi="Times New Roman"/>
          <w:color w:val="000000"/>
          <w:sz w:val="24"/>
          <w:szCs w:val="24"/>
        </w:rPr>
        <w:t>7</w:t>
      </w:r>
      <w:r w:rsidRPr="00736CF6">
        <w:rPr>
          <w:rFonts w:ascii="Times New Roman" w:hAnsi="Times New Roman"/>
          <w:color w:val="000000"/>
          <w:sz w:val="24"/>
          <w:szCs w:val="24"/>
        </w:rPr>
        <w:t>. / 201</w:t>
      </w:r>
      <w:r w:rsidR="000B4CF7" w:rsidRPr="00736CF6">
        <w:rPr>
          <w:rFonts w:ascii="Times New Roman" w:hAnsi="Times New Roman"/>
          <w:color w:val="000000"/>
          <w:sz w:val="24"/>
          <w:szCs w:val="24"/>
        </w:rPr>
        <w:t>8</w:t>
      </w:r>
      <w:r w:rsidR="00663D08"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663D08" w:rsidRPr="00736CF6" w:rsidRDefault="00663D08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:</w:t>
      </w:r>
    </w:p>
    <w:p w:rsidR="004B4866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Redovno praćenje prisustvovanja i zalaganja učenika.</w:t>
      </w:r>
    </w:p>
    <w:p w:rsidR="004B4866" w:rsidRPr="00736CF6" w:rsidRDefault="004B4866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B4CF7" w:rsidRPr="00736CF6" w:rsidRDefault="000B4CF7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B4CF7" w:rsidRPr="00A860EF" w:rsidRDefault="00B64FEA" w:rsidP="006D6F5E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860EF">
        <w:rPr>
          <w:rFonts w:ascii="Times New Roman" w:hAnsi="Times New Roman"/>
          <w:color w:val="000000" w:themeColor="text1"/>
          <w:sz w:val="24"/>
          <w:szCs w:val="24"/>
        </w:rPr>
        <w:t>ENGLESKI – dopunska nastava</w:t>
      </w:r>
    </w:p>
    <w:p w:rsidR="00157082" w:rsidRPr="00476265" w:rsidRDefault="00157082" w:rsidP="006D6F5E">
      <w:pPr>
        <w:spacing w:after="0" w:line="36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476265" w:rsidRPr="00736CF6" w:rsidRDefault="00476265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76265" w:rsidRPr="00736CF6" w:rsidRDefault="0047626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</w:p>
    <w:p w:rsidR="00476265" w:rsidRPr="00736CF6" w:rsidRDefault="0047626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Stjecanje osnova  pismenosti </w:t>
      </w:r>
      <w:r>
        <w:rPr>
          <w:rFonts w:ascii="Times New Roman" w:hAnsi="Times New Roman"/>
          <w:color w:val="000000"/>
          <w:sz w:val="24"/>
          <w:szCs w:val="24"/>
        </w:rPr>
        <w:t>iz engleskog jezika, prema nastavnom programu za osnovnu školu</w:t>
      </w:r>
    </w:p>
    <w:p w:rsidR="00476265" w:rsidRPr="00736CF6" w:rsidRDefault="00476265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76265" w:rsidRPr="00736CF6" w:rsidRDefault="0047626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</w:t>
      </w:r>
    </w:p>
    <w:p w:rsidR="00476265" w:rsidRPr="00736CF6" w:rsidRDefault="0047626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 w:rsidRPr="00736CF6">
        <w:rPr>
          <w:rFonts w:ascii="Times New Roman" w:hAnsi="Times New Roman"/>
          <w:color w:val="000000"/>
          <w:sz w:val="24"/>
          <w:szCs w:val="24"/>
        </w:rPr>
        <w:t>omoć u savladavanju redovnoga programa</w:t>
      </w:r>
      <w:r>
        <w:rPr>
          <w:rFonts w:ascii="Times New Roman" w:hAnsi="Times New Roman"/>
          <w:color w:val="000000"/>
          <w:sz w:val="24"/>
          <w:szCs w:val="24"/>
        </w:rPr>
        <w:t xml:space="preserve"> učenicima 5.-8. raz</w:t>
      </w:r>
    </w:p>
    <w:p w:rsidR="00476265" w:rsidRPr="00736CF6" w:rsidRDefault="00476265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76265" w:rsidRPr="00736CF6" w:rsidRDefault="0047626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</w:t>
      </w:r>
    </w:p>
    <w:p w:rsidR="00476265" w:rsidRPr="00736CF6" w:rsidRDefault="0047626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Učiteljica </w:t>
      </w:r>
      <w:r>
        <w:rPr>
          <w:rFonts w:ascii="Times New Roman" w:hAnsi="Times New Roman"/>
          <w:color w:val="000000"/>
          <w:sz w:val="24"/>
          <w:szCs w:val="24"/>
        </w:rPr>
        <w:t>engleskog jezika Jasmina Šutić, ravnateljica Jadranka Kekelj</w:t>
      </w:r>
    </w:p>
    <w:p w:rsidR="00476265" w:rsidRPr="00736CF6" w:rsidRDefault="00476265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76265" w:rsidRPr="00736CF6" w:rsidRDefault="0047626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</w:t>
      </w:r>
    </w:p>
    <w:p w:rsidR="00476265" w:rsidRPr="00736CF6" w:rsidRDefault="0047626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1 sat tjedno </w:t>
      </w:r>
      <w:r>
        <w:rPr>
          <w:rFonts w:ascii="Times New Roman" w:hAnsi="Times New Roman"/>
          <w:sz w:val="24"/>
          <w:szCs w:val="24"/>
        </w:rPr>
        <w:t xml:space="preserve"> , 5.-8. raz</w:t>
      </w:r>
    </w:p>
    <w:p w:rsidR="00476265" w:rsidRPr="00736CF6" w:rsidRDefault="00476265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76265" w:rsidRPr="00736CF6" w:rsidRDefault="0047626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</w:t>
      </w:r>
    </w:p>
    <w:p w:rsidR="00476265" w:rsidRPr="00736CF6" w:rsidRDefault="0047626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Tijekom školske godine 2017. / 2018.</w:t>
      </w:r>
    </w:p>
    <w:p w:rsidR="00476265" w:rsidRPr="00736CF6" w:rsidRDefault="00476265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76265" w:rsidRPr="00736CF6" w:rsidRDefault="0047626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:</w:t>
      </w:r>
    </w:p>
    <w:p w:rsidR="00476265" w:rsidRPr="00736CF6" w:rsidRDefault="0047626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Redovno praćenje prisustvovanja i zalaganja učenika.</w:t>
      </w:r>
    </w:p>
    <w:p w:rsidR="00476265" w:rsidRPr="00736CF6" w:rsidRDefault="00476265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76265" w:rsidRPr="00736CF6" w:rsidRDefault="00476265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63D08" w:rsidRPr="00736CF6" w:rsidRDefault="00663D08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POVIJEST  – dodatna nastava</w:t>
      </w: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Razvijanje darovitosti kod učenika</w:t>
      </w: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</w:t>
      </w: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Učenicima </w:t>
      </w:r>
      <w:r w:rsidR="000B4CF7" w:rsidRPr="00736CF6">
        <w:rPr>
          <w:rFonts w:ascii="Times New Roman" w:hAnsi="Times New Roman"/>
          <w:color w:val="000000"/>
          <w:sz w:val="24"/>
          <w:szCs w:val="24"/>
        </w:rPr>
        <w:t xml:space="preserve">5. i </w:t>
      </w:r>
      <w:r w:rsidRPr="00736CF6">
        <w:rPr>
          <w:rFonts w:ascii="Times New Roman" w:hAnsi="Times New Roman"/>
          <w:color w:val="000000"/>
          <w:sz w:val="24"/>
          <w:szCs w:val="24"/>
        </w:rPr>
        <w:t>8.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razreda, sudjelovanje na natjecanjima, susretima i smotrama</w:t>
      </w:r>
    </w:p>
    <w:p w:rsidR="00663D08" w:rsidRPr="00736CF6" w:rsidRDefault="00663D08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</w:t>
      </w: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Učiteljica povijesti Mirjana Kišić</w:t>
      </w:r>
    </w:p>
    <w:p w:rsidR="00663D08" w:rsidRPr="00736CF6" w:rsidRDefault="00663D08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</w:t>
      </w: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2 sata tjedno</w:t>
      </w:r>
      <w:r w:rsidR="00855C13" w:rsidRPr="00736CF6">
        <w:rPr>
          <w:rFonts w:ascii="Times New Roman" w:hAnsi="Times New Roman"/>
          <w:sz w:val="24"/>
          <w:szCs w:val="24"/>
        </w:rPr>
        <w:t xml:space="preserve">, 5. i </w:t>
      </w:r>
      <w:r w:rsidRPr="00736CF6">
        <w:rPr>
          <w:rFonts w:ascii="Times New Roman" w:hAnsi="Times New Roman"/>
          <w:sz w:val="24"/>
          <w:szCs w:val="24"/>
        </w:rPr>
        <w:t>8.</w:t>
      </w:r>
      <w:r w:rsidR="00061779" w:rsidRPr="00736CF6">
        <w:rPr>
          <w:rFonts w:ascii="Times New Roman" w:hAnsi="Times New Roman"/>
          <w:sz w:val="24"/>
          <w:szCs w:val="24"/>
        </w:rPr>
        <w:t xml:space="preserve"> </w:t>
      </w:r>
      <w:r w:rsidRPr="00736CF6">
        <w:rPr>
          <w:rFonts w:ascii="Times New Roman" w:hAnsi="Times New Roman"/>
          <w:sz w:val="24"/>
          <w:szCs w:val="24"/>
        </w:rPr>
        <w:t>razred</w:t>
      </w:r>
    </w:p>
    <w:p w:rsidR="00663D08" w:rsidRPr="00736CF6" w:rsidRDefault="00663D08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</w:t>
      </w:r>
    </w:p>
    <w:p w:rsidR="00663D08" w:rsidRPr="00736CF6" w:rsidRDefault="007A170C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Tijekom školske godine 201</w:t>
      </w:r>
      <w:r w:rsidR="000B4CF7" w:rsidRPr="00736CF6">
        <w:rPr>
          <w:rFonts w:ascii="Times New Roman" w:hAnsi="Times New Roman"/>
          <w:color w:val="000000"/>
          <w:sz w:val="24"/>
          <w:szCs w:val="24"/>
        </w:rPr>
        <w:t>7</w:t>
      </w:r>
      <w:r w:rsidRPr="00736CF6">
        <w:rPr>
          <w:rFonts w:ascii="Times New Roman" w:hAnsi="Times New Roman"/>
          <w:color w:val="000000"/>
          <w:sz w:val="24"/>
          <w:szCs w:val="24"/>
        </w:rPr>
        <w:t>. / 201</w:t>
      </w:r>
      <w:r w:rsidR="000B4CF7" w:rsidRPr="00736CF6">
        <w:rPr>
          <w:rFonts w:ascii="Times New Roman" w:hAnsi="Times New Roman"/>
          <w:color w:val="000000"/>
          <w:sz w:val="24"/>
          <w:szCs w:val="24"/>
        </w:rPr>
        <w:t>8</w:t>
      </w:r>
      <w:r w:rsidR="00663D08"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:</w:t>
      </w:r>
    </w:p>
    <w:p w:rsidR="00663D08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Redovno praćenje učenikovih postignuća, interesa i motivacije</w:t>
      </w:r>
    </w:p>
    <w:p w:rsidR="00EC077E" w:rsidRDefault="00EC077E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663D08" w:rsidRPr="00736CF6" w:rsidRDefault="00663D08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C13EE">
        <w:rPr>
          <w:rFonts w:ascii="Times New Roman" w:hAnsi="Times New Roman"/>
          <w:sz w:val="24"/>
          <w:szCs w:val="24"/>
        </w:rPr>
        <w:lastRenderedPageBreak/>
        <w:t>GEOGRAFIJA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– dodatna nastava</w:t>
      </w:r>
    </w:p>
    <w:p w:rsidR="00663D08" w:rsidRPr="00736CF6" w:rsidRDefault="00663D08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Razvijanje darovitosti kod učenika</w:t>
      </w: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</w:t>
      </w:r>
    </w:p>
    <w:p w:rsidR="00663D08" w:rsidRPr="00736CF6" w:rsidRDefault="007A170C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Učenicima 5</w:t>
      </w:r>
      <w:r w:rsidR="00663D08" w:rsidRPr="00736CF6">
        <w:rPr>
          <w:rFonts w:ascii="Times New Roman" w:hAnsi="Times New Roman"/>
          <w:color w:val="000000"/>
          <w:sz w:val="24"/>
          <w:szCs w:val="24"/>
        </w:rPr>
        <w:t>.razreda, sudjelovanje na natjecanjima, susretima i smotrama</w:t>
      </w:r>
    </w:p>
    <w:p w:rsidR="00663D08" w:rsidRPr="00736CF6" w:rsidRDefault="00663D08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</w:t>
      </w: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</w:t>
      </w:r>
      <w:r w:rsidR="004B0B32">
        <w:rPr>
          <w:rFonts w:ascii="Times New Roman" w:hAnsi="Times New Roman"/>
          <w:color w:val="000000"/>
          <w:sz w:val="24"/>
          <w:szCs w:val="24"/>
        </w:rPr>
        <w:t>čiteljica geografije Jasna Tomašić</w:t>
      </w:r>
    </w:p>
    <w:p w:rsidR="00663D08" w:rsidRPr="00736CF6" w:rsidRDefault="00663D08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</w:t>
      </w: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1 sat tjedno u</w:t>
      </w:r>
      <w:r w:rsidR="007A170C" w:rsidRPr="00736CF6">
        <w:rPr>
          <w:rFonts w:ascii="Times New Roman" w:hAnsi="Times New Roman"/>
          <w:color w:val="000000"/>
          <w:sz w:val="24"/>
          <w:szCs w:val="24"/>
        </w:rPr>
        <w:t xml:space="preserve"> 5</w:t>
      </w:r>
      <w:r w:rsidRPr="00736CF6">
        <w:rPr>
          <w:rFonts w:ascii="Times New Roman" w:hAnsi="Times New Roman"/>
          <w:color w:val="000000"/>
          <w:sz w:val="24"/>
          <w:szCs w:val="24"/>
        </w:rPr>
        <w:t>. razred</w:t>
      </w: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</w:t>
      </w:r>
    </w:p>
    <w:p w:rsidR="00663D08" w:rsidRPr="00736CF6" w:rsidRDefault="007A170C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Tijekom školske godine 201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>7</w:t>
      </w:r>
      <w:r w:rsidRPr="00736CF6">
        <w:rPr>
          <w:rFonts w:ascii="Times New Roman" w:hAnsi="Times New Roman"/>
          <w:color w:val="000000"/>
          <w:sz w:val="24"/>
          <w:szCs w:val="24"/>
        </w:rPr>
        <w:t>. / 201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>8</w:t>
      </w:r>
      <w:r w:rsidR="00663D08"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663D08" w:rsidRPr="00736CF6" w:rsidRDefault="00663D08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:</w:t>
      </w:r>
    </w:p>
    <w:p w:rsidR="00663D08" w:rsidRPr="00736CF6" w:rsidRDefault="00663D0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Redovno praćenje učenikovih postignuća, interesa i motivacije</w:t>
      </w:r>
    </w:p>
    <w:p w:rsidR="004B4866" w:rsidRDefault="004B4866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36CF6" w:rsidRPr="00736CF6" w:rsidRDefault="00736CF6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B4866" w:rsidRPr="001C13EE" w:rsidRDefault="0093632C" w:rsidP="006D6F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C13EE">
        <w:rPr>
          <w:rFonts w:ascii="Times New Roman" w:hAnsi="Times New Roman"/>
          <w:sz w:val="24"/>
          <w:szCs w:val="24"/>
        </w:rPr>
        <w:t>NJEMAČKI JEZIK</w:t>
      </w:r>
    </w:p>
    <w:p w:rsidR="0093632C" w:rsidRPr="001C13EE" w:rsidRDefault="0093632C" w:rsidP="006D6F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C13EE">
        <w:rPr>
          <w:rFonts w:ascii="Times New Roman" w:hAnsi="Times New Roman"/>
          <w:sz w:val="24"/>
          <w:szCs w:val="24"/>
        </w:rPr>
        <w:t>Dodatna nastava</w:t>
      </w:r>
    </w:p>
    <w:p w:rsidR="0093632C" w:rsidRPr="00736CF6" w:rsidRDefault="0093632C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65733" w:rsidRPr="00736CF6" w:rsidRDefault="00065733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</w:p>
    <w:p w:rsidR="00065733" w:rsidRPr="00736CF6" w:rsidRDefault="00065733" w:rsidP="006D6F5E">
      <w:pPr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Razvijati sposobnosti slušanja i razumijevanja usmenih poruka ; sposobnost pravilnog izgovora glasova njemačkog jezika u govornoj interakciji i produkciji ; sposobnost čitanja i razumijevanja riječi, rečenica i kraćih tekstova ; sposobnost primjene pravopisnih pravila u pisanju ; razvijati  sociokulturalne i interkulturalne kompetencije.</w:t>
      </w:r>
    </w:p>
    <w:p w:rsidR="00065733" w:rsidRPr="00736CF6" w:rsidRDefault="00065733" w:rsidP="006D6F5E">
      <w:pPr>
        <w:tabs>
          <w:tab w:val="left" w:pos="7380"/>
        </w:tabs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65733" w:rsidRPr="00736CF6" w:rsidRDefault="00065733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NAMJENA :</w:t>
      </w:r>
    </w:p>
    <w:p w:rsidR="00065733" w:rsidRPr="00736CF6" w:rsidRDefault="00065733" w:rsidP="006D6F5E">
      <w:pPr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Ovladavati  jezičnim sredstvima potrebnim za uspješnu komunikaciju; senzibilizirati i motivirati učenike za razvijanje tolerancije i empatije prema drugomu i drugačijemu ; upoznavati s kulturom i civilizacijom zemalja njemačkog govornog područja.</w:t>
      </w:r>
    </w:p>
    <w:p w:rsidR="00065733" w:rsidRPr="00736CF6" w:rsidRDefault="00065733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65733" w:rsidRPr="00736CF6" w:rsidRDefault="00065733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lastRenderedPageBreak/>
        <w:t>NAČIN REALIZACIJE :</w:t>
      </w:r>
    </w:p>
    <w:p w:rsidR="00065733" w:rsidRPr="00736CF6" w:rsidRDefault="00065733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Nastava se odvija dva puta tjedno tijekom školske godine,  predviđeno 70 sati godišnje.</w:t>
      </w:r>
    </w:p>
    <w:p w:rsidR="00065733" w:rsidRPr="00736CF6" w:rsidRDefault="00065733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65733" w:rsidRPr="00736CF6" w:rsidRDefault="00065733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</w:t>
      </w:r>
    </w:p>
    <w:p w:rsidR="00065733" w:rsidRPr="00736CF6" w:rsidRDefault="00065733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Tijekom školske godine 201</w:t>
      </w:r>
      <w:r w:rsidR="000B4CF7" w:rsidRPr="00736CF6">
        <w:rPr>
          <w:rFonts w:ascii="Times New Roman" w:hAnsi="Times New Roman"/>
          <w:color w:val="000000"/>
          <w:sz w:val="24"/>
          <w:szCs w:val="24"/>
        </w:rPr>
        <w:t>7</w:t>
      </w:r>
      <w:r w:rsidRPr="00736CF6">
        <w:rPr>
          <w:rFonts w:ascii="Times New Roman" w:hAnsi="Times New Roman"/>
          <w:color w:val="000000"/>
          <w:sz w:val="24"/>
          <w:szCs w:val="24"/>
        </w:rPr>
        <w:t>. / 201</w:t>
      </w:r>
      <w:r w:rsidR="000B4CF7" w:rsidRPr="00736CF6">
        <w:rPr>
          <w:rFonts w:ascii="Times New Roman" w:hAnsi="Times New Roman"/>
          <w:color w:val="000000"/>
          <w:sz w:val="24"/>
          <w:szCs w:val="24"/>
        </w:rPr>
        <w:t>8</w:t>
      </w:r>
      <w:r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065733" w:rsidRPr="00736CF6" w:rsidRDefault="00065733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65733" w:rsidRPr="00736CF6" w:rsidRDefault="00065733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</w:t>
      </w:r>
    </w:p>
    <w:p w:rsidR="00065733" w:rsidRPr="00736CF6" w:rsidRDefault="00065733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Škola sudjeluje u nabavci materijala prema potrebi.</w:t>
      </w:r>
    </w:p>
    <w:p w:rsidR="0093632C" w:rsidRPr="00736CF6" w:rsidRDefault="0093632C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3632C" w:rsidRDefault="0093632C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3632C" w:rsidRPr="001C13EE" w:rsidRDefault="00D3296A" w:rsidP="006D6F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C13EE">
        <w:rPr>
          <w:rFonts w:ascii="Times New Roman" w:hAnsi="Times New Roman"/>
          <w:sz w:val="24"/>
          <w:szCs w:val="24"/>
        </w:rPr>
        <w:t>BIOLOGIJA</w:t>
      </w:r>
    </w:p>
    <w:p w:rsidR="00D3296A" w:rsidRPr="001C13EE" w:rsidRDefault="00D3296A" w:rsidP="006D6F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C13EE">
        <w:rPr>
          <w:rFonts w:ascii="Times New Roman" w:hAnsi="Times New Roman"/>
          <w:sz w:val="24"/>
          <w:szCs w:val="24"/>
        </w:rPr>
        <w:t>Dodatna nastava</w:t>
      </w:r>
    </w:p>
    <w:p w:rsidR="0093632C" w:rsidRPr="00736CF6" w:rsidRDefault="0093632C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3632C" w:rsidRPr="00736CF6" w:rsidRDefault="00B32F2F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</w:t>
      </w:r>
    </w:p>
    <w:p w:rsidR="004B4866" w:rsidRPr="00736CF6" w:rsidRDefault="004B4866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B4866" w:rsidRPr="00736CF6" w:rsidRDefault="00B32F2F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Stjecanje znanja o osnovnim biološkim zakonitostima, razvijanje prirodoznanstvenog načina mišljenja, upoznati metode istraživanja prirode</w:t>
      </w:r>
      <w:r w:rsidR="00B12C95" w:rsidRPr="00736CF6">
        <w:rPr>
          <w:rFonts w:ascii="Times New Roman" w:hAnsi="Times New Roman"/>
          <w:color w:val="000000"/>
          <w:sz w:val="24"/>
          <w:szCs w:val="24"/>
        </w:rPr>
        <w:t>, razvijati odgovornost za primjenu stečenih znanja.</w:t>
      </w:r>
    </w:p>
    <w:p w:rsidR="004B4866" w:rsidRPr="00736CF6" w:rsidRDefault="004B4866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B4866" w:rsidRPr="00736CF6" w:rsidRDefault="00B12C9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</w:t>
      </w:r>
    </w:p>
    <w:p w:rsidR="004B4866" w:rsidRPr="00736CF6" w:rsidRDefault="004B4866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B4866" w:rsidRPr="00736CF6" w:rsidRDefault="00B12C95" w:rsidP="006D6F5E">
      <w:pPr>
        <w:tabs>
          <w:tab w:val="left" w:pos="390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Razviti stav prema životu kao vrijednosti i upoznati mogućnosti očuvanja i zaštite prirode.</w:t>
      </w:r>
    </w:p>
    <w:p w:rsidR="004B4866" w:rsidRPr="00736CF6" w:rsidRDefault="004B4866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B4866" w:rsidRPr="00736CF6" w:rsidRDefault="0066617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</w:t>
      </w:r>
    </w:p>
    <w:p w:rsidR="004B4866" w:rsidRPr="00736CF6" w:rsidRDefault="0066617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Planiran je 1 sat tjedno,  u ukupnom  trajanju od 35 sati godišnje.</w:t>
      </w:r>
    </w:p>
    <w:p w:rsidR="0066617D" w:rsidRPr="00736CF6" w:rsidRDefault="0066617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66617D" w:rsidRPr="00736CF6" w:rsidRDefault="00AA195F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</w:t>
      </w:r>
    </w:p>
    <w:p w:rsidR="00AA195F" w:rsidRPr="00736CF6" w:rsidRDefault="00AA195F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Tijekom šk. god. 201</w:t>
      </w:r>
      <w:r w:rsidR="00501B2E" w:rsidRPr="00736CF6">
        <w:rPr>
          <w:rFonts w:ascii="Times New Roman" w:hAnsi="Times New Roman"/>
          <w:color w:val="000000"/>
          <w:sz w:val="24"/>
          <w:szCs w:val="24"/>
        </w:rPr>
        <w:t>7</w:t>
      </w:r>
      <w:r w:rsidRPr="00736CF6">
        <w:rPr>
          <w:rFonts w:ascii="Times New Roman" w:hAnsi="Times New Roman"/>
          <w:color w:val="000000"/>
          <w:sz w:val="24"/>
          <w:szCs w:val="24"/>
        </w:rPr>
        <w:t>./1</w:t>
      </w:r>
      <w:r w:rsidR="00501B2E" w:rsidRPr="00736CF6">
        <w:rPr>
          <w:rFonts w:ascii="Times New Roman" w:hAnsi="Times New Roman"/>
          <w:color w:val="000000"/>
          <w:sz w:val="24"/>
          <w:szCs w:val="24"/>
        </w:rPr>
        <w:t>8</w:t>
      </w:r>
      <w:r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AA195F" w:rsidRPr="00736CF6" w:rsidRDefault="00AA195F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66617D" w:rsidRPr="00736CF6" w:rsidRDefault="00AA195F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</w:t>
      </w:r>
    </w:p>
    <w:p w:rsidR="0066617D" w:rsidRPr="00736CF6" w:rsidRDefault="00AA195F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Eventualne troškove realizacije snosit će Škola.</w:t>
      </w:r>
    </w:p>
    <w:p w:rsidR="0066617D" w:rsidRPr="00736CF6" w:rsidRDefault="0066617D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6617D" w:rsidRPr="00736CF6" w:rsidRDefault="0066617D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6617D" w:rsidRPr="00736CF6" w:rsidRDefault="0066617D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63D08" w:rsidRPr="00356314" w:rsidRDefault="00663D08" w:rsidP="006D6F5E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56314">
        <w:rPr>
          <w:rFonts w:ascii="Times New Roman" w:hAnsi="Times New Roman"/>
          <w:b/>
          <w:color w:val="000000"/>
          <w:sz w:val="24"/>
          <w:szCs w:val="24"/>
        </w:rPr>
        <w:lastRenderedPageBreak/>
        <w:t>IZVANNASTAVNE AKTIVNOSTI</w:t>
      </w:r>
    </w:p>
    <w:p w:rsidR="00663D08" w:rsidRDefault="00663D08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D422F" w:rsidRPr="00736CF6" w:rsidRDefault="00736CF6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 w:rsidR="00AD422F" w:rsidRPr="00736CF6">
        <w:rPr>
          <w:rFonts w:ascii="Times New Roman" w:hAnsi="Times New Roman"/>
          <w:b/>
          <w:color w:val="000000"/>
          <w:sz w:val="24"/>
          <w:szCs w:val="24"/>
        </w:rPr>
        <w:t>RAZREDNA NASTAVA :</w:t>
      </w:r>
    </w:p>
    <w:p w:rsidR="00356314" w:rsidRDefault="00877641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  <w:lang w:val="hr-HR"/>
        </w:rPr>
      </w:pPr>
      <w:proofErr w:type="spellStart"/>
      <w:r w:rsidRPr="00736CF6">
        <w:rPr>
          <w:rFonts w:ascii="Times New Roman" w:hAnsi="Times New Roman"/>
          <w:i/>
          <w:sz w:val="24"/>
          <w:szCs w:val="24"/>
        </w:rPr>
        <w:t>Glazbeno</w:t>
      </w:r>
      <w:proofErr w:type="spellEnd"/>
      <w:r w:rsidRPr="00736CF6">
        <w:rPr>
          <w:rFonts w:ascii="Times New Roman" w:hAnsi="Times New Roman"/>
          <w:i/>
          <w:sz w:val="24"/>
          <w:szCs w:val="24"/>
        </w:rPr>
        <w:t xml:space="preserve"> - </w:t>
      </w:r>
      <w:proofErr w:type="spellStart"/>
      <w:r w:rsidRPr="00736CF6">
        <w:rPr>
          <w:rFonts w:ascii="Times New Roman" w:hAnsi="Times New Roman"/>
          <w:i/>
          <w:sz w:val="24"/>
          <w:szCs w:val="24"/>
        </w:rPr>
        <w:t>s</w:t>
      </w:r>
      <w:r w:rsidR="00AD422F" w:rsidRPr="00736CF6">
        <w:rPr>
          <w:rFonts w:ascii="Times New Roman" w:hAnsi="Times New Roman"/>
          <w:i/>
          <w:sz w:val="24"/>
          <w:szCs w:val="24"/>
        </w:rPr>
        <w:t>censka</w:t>
      </w:r>
      <w:proofErr w:type="spellEnd"/>
      <w:r w:rsidR="00AD422F" w:rsidRPr="00736CF6">
        <w:rPr>
          <w:rFonts w:ascii="Times New Roman" w:hAnsi="Times New Roman"/>
          <w:i/>
          <w:sz w:val="24"/>
          <w:szCs w:val="24"/>
          <w:lang w:val="hr-HR"/>
        </w:rPr>
        <w:t xml:space="preserve"> </w:t>
      </w:r>
      <w:proofErr w:type="spellStart"/>
      <w:r w:rsidRPr="00736CF6">
        <w:rPr>
          <w:rFonts w:ascii="Times New Roman" w:hAnsi="Times New Roman"/>
          <w:i/>
          <w:sz w:val="24"/>
          <w:szCs w:val="24"/>
        </w:rPr>
        <w:t>skupina</w:t>
      </w:r>
      <w:proofErr w:type="spellEnd"/>
      <w:r w:rsidR="00AD422F" w:rsidRPr="00736CF6">
        <w:rPr>
          <w:rFonts w:ascii="Times New Roman" w:hAnsi="Times New Roman"/>
          <w:i/>
          <w:sz w:val="24"/>
          <w:szCs w:val="24"/>
          <w:lang w:val="hr-HR"/>
        </w:rPr>
        <w:t xml:space="preserve"> 1</w:t>
      </w:r>
      <w:proofErr w:type="gramStart"/>
      <w:r w:rsidR="00AD422F" w:rsidRPr="00736CF6">
        <w:rPr>
          <w:rFonts w:ascii="Times New Roman" w:hAnsi="Times New Roman"/>
          <w:i/>
          <w:sz w:val="24"/>
          <w:szCs w:val="24"/>
          <w:lang w:val="hr-HR"/>
        </w:rPr>
        <w:t>.-</w:t>
      </w:r>
      <w:proofErr w:type="gramEnd"/>
      <w:r w:rsidR="00061779" w:rsidRPr="00736CF6">
        <w:rPr>
          <w:rFonts w:ascii="Times New Roman" w:hAnsi="Times New Roman"/>
          <w:i/>
          <w:sz w:val="24"/>
          <w:szCs w:val="24"/>
          <w:lang w:val="hr-HR"/>
        </w:rPr>
        <w:t xml:space="preserve"> </w:t>
      </w:r>
      <w:r w:rsidR="00AD422F" w:rsidRPr="00736CF6">
        <w:rPr>
          <w:rFonts w:ascii="Times New Roman" w:hAnsi="Times New Roman"/>
          <w:i/>
          <w:sz w:val="24"/>
          <w:szCs w:val="24"/>
          <w:lang w:val="hr-HR"/>
        </w:rPr>
        <w:t>4.</w:t>
      </w:r>
      <w:r w:rsidR="00061779" w:rsidRPr="00736CF6">
        <w:rPr>
          <w:rFonts w:ascii="Times New Roman" w:hAnsi="Times New Roman"/>
          <w:i/>
          <w:sz w:val="24"/>
          <w:szCs w:val="24"/>
          <w:lang w:val="hr-HR"/>
        </w:rPr>
        <w:t xml:space="preserve"> </w:t>
      </w:r>
      <w:proofErr w:type="spellStart"/>
      <w:proofErr w:type="gramStart"/>
      <w:r w:rsidR="00AD422F" w:rsidRPr="00736CF6">
        <w:rPr>
          <w:rFonts w:ascii="Times New Roman" w:hAnsi="Times New Roman"/>
          <w:i/>
          <w:sz w:val="24"/>
          <w:szCs w:val="24"/>
        </w:rPr>
        <w:t>razred</w:t>
      </w:r>
      <w:proofErr w:type="spellEnd"/>
      <w:proofErr w:type="gramEnd"/>
      <w:r w:rsidR="00AD422F" w:rsidRPr="00736CF6">
        <w:rPr>
          <w:rFonts w:ascii="Times New Roman" w:hAnsi="Times New Roman"/>
          <w:i/>
          <w:sz w:val="24"/>
          <w:szCs w:val="24"/>
          <w:lang w:val="hr-HR"/>
        </w:rPr>
        <w:t xml:space="preserve"> </w:t>
      </w:r>
      <w:r w:rsidRPr="00736CF6">
        <w:rPr>
          <w:rFonts w:ascii="Times New Roman" w:hAnsi="Times New Roman"/>
          <w:i/>
          <w:sz w:val="24"/>
          <w:szCs w:val="24"/>
        </w:rPr>
        <w:t xml:space="preserve">MŠ </w:t>
      </w:r>
      <w:proofErr w:type="spellStart"/>
      <w:r w:rsidRPr="00736CF6">
        <w:rPr>
          <w:rFonts w:ascii="Times New Roman" w:hAnsi="Times New Roman"/>
          <w:i/>
          <w:sz w:val="24"/>
          <w:szCs w:val="24"/>
        </w:rPr>
        <w:t>Kupljenovo</w:t>
      </w:r>
      <w:proofErr w:type="spellEnd"/>
    </w:p>
    <w:p w:rsidR="00AD422F" w:rsidRDefault="00356314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  <w:lang w:val="hr-HR"/>
        </w:rPr>
      </w:pPr>
      <w:r>
        <w:rPr>
          <w:rFonts w:ascii="Times New Roman" w:hAnsi="Times New Roman"/>
          <w:sz w:val="24"/>
          <w:szCs w:val="24"/>
          <w:lang w:val="hr-HR"/>
        </w:rPr>
        <w:t>(</w:t>
      </w:r>
      <w:proofErr w:type="spellStart"/>
      <w:r w:rsidR="00AD422F" w:rsidRPr="00736CF6">
        <w:rPr>
          <w:rFonts w:ascii="Times New Roman" w:hAnsi="Times New Roman"/>
          <w:sz w:val="24"/>
          <w:szCs w:val="24"/>
        </w:rPr>
        <w:t>voditeljica</w:t>
      </w:r>
      <w:proofErr w:type="spellEnd"/>
      <w:r w:rsidR="00AD422F" w:rsidRPr="00736CF6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AD422F" w:rsidRPr="00736CF6">
        <w:rPr>
          <w:rFonts w:ascii="Times New Roman" w:hAnsi="Times New Roman"/>
          <w:sz w:val="24"/>
          <w:szCs w:val="24"/>
        </w:rPr>
        <w:t>Vi</w:t>
      </w:r>
      <w:r w:rsidR="00AD422F" w:rsidRPr="00736CF6">
        <w:rPr>
          <w:rFonts w:ascii="Times New Roman" w:hAnsi="Times New Roman"/>
          <w:sz w:val="24"/>
          <w:szCs w:val="24"/>
          <w:lang w:val="hr-HR"/>
        </w:rPr>
        <w:t>š</w:t>
      </w:r>
      <w:proofErr w:type="spellStart"/>
      <w:r w:rsidR="00AD422F" w:rsidRPr="00736CF6">
        <w:rPr>
          <w:rFonts w:ascii="Times New Roman" w:hAnsi="Times New Roman"/>
          <w:sz w:val="24"/>
          <w:szCs w:val="24"/>
        </w:rPr>
        <w:t>nja</w:t>
      </w:r>
      <w:proofErr w:type="spellEnd"/>
      <w:r w:rsidR="00AD422F" w:rsidRPr="00736CF6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="00AD422F" w:rsidRPr="00736CF6">
        <w:rPr>
          <w:rFonts w:ascii="Times New Roman" w:hAnsi="Times New Roman"/>
          <w:sz w:val="24"/>
          <w:szCs w:val="24"/>
        </w:rPr>
        <w:t>Durlen</w:t>
      </w:r>
      <w:proofErr w:type="spellEnd"/>
      <w:r w:rsidR="00AD422F" w:rsidRPr="00736CF6">
        <w:rPr>
          <w:rFonts w:ascii="Times New Roman" w:hAnsi="Times New Roman"/>
          <w:sz w:val="24"/>
          <w:szCs w:val="24"/>
          <w:lang w:val="hr-HR"/>
        </w:rPr>
        <w:t xml:space="preserve">, </w:t>
      </w:r>
      <w:r w:rsidR="00AD422F" w:rsidRPr="00736CF6">
        <w:rPr>
          <w:rFonts w:ascii="Times New Roman" w:hAnsi="Times New Roman"/>
          <w:sz w:val="24"/>
          <w:szCs w:val="24"/>
        </w:rPr>
        <w:t>u</w:t>
      </w:r>
      <w:r w:rsidR="00AD422F" w:rsidRPr="00736CF6">
        <w:rPr>
          <w:rFonts w:ascii="Times New Roman" w:hAnsi="Times New Roman"/>
          <w:sz w:val="24"/>
          <w:szCs w:val="24"/>
          <w:lang w:val="hr-HR"/>
        </w:rPr>
        <w:t>č</w:t>
      </w:r>
      <w:proofErr w:type="spellStart"/>
      <w:r w:rsidR="00AD422F" w:rsidRPr="00736CF6">
        <w:rPr>
          <w:rFonts w:ascii="Times New Roman" w:hAnsi="Times New Roman"/>
          <w:sz w:val="24"/>
          <w:szCs w:val="24"/>
        </w:rPr>
        <w:t>iteljica</w:t>
      </w:r>
      <w:proofErr w:type="spellEnd"/>
      <w:r w:rsidR="00AD422F" w:rsidRPr="00736CF6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="00AD422F" w:rsidRPr="00736CF6">
        <w:rPr>
          <w:rFonts w:ascii="Times New Roman" w:hAnsi="Times New Roman"/>
          <w:sz w:val="24"/>
          <w:szCs w:val="24"/>
        </w:rPr>
        <w:t>razredne</w:t>
      </w:r>
      <w:proofErr w:type="spellEnd"/>
      <w:r w:rsidR="00AD422F" w:rsidRPr="00736CF6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="00AD422F" w:rsidRPr="00736CF6">
        <w:rPr>
          <w:rFonts w:ascii="Times New Roman" w:hAnsi="Times New Roman"/>
          <w:sz w:val="24"/>
          <w:szCs w:val="24"/>
        </w:rPr>
        <w:t>nastave</w:t>
      </w:r>
      <w:proofErr w:type="spellEnd"/>
      <w:r w:rsidR="00AD422F" w:rsidRPr="00736CF6">
        <w:rPr>
          <w:rFonts w:ascii="Times New Roman" w:hAnsi="Times New Roman"/>
          <w:sz w:val="24"/>
          <w:szCs w:val="24"/>
          <w:lang w:val="hr-HR"/>
        </w:rPr>
        <w:t>)</w:t>
      </w:r>
    </w:p>
    <w:p w:rsidR="00356314" w:rsidRPr="00D257E6" w:rsidRDefault="00356314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  <w:lang w:val="hr-HR"/>
        </w:rPr>
      </w:pPr>
    </w:p>
    <w:p w:rsidR="00356314" w:rsidRDefault="00AD422F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  <w:proofErr w:type="spellStart"/>
      <w:r w:rsidRPr="00736CF6">
        <w:rPr>
          <w:rFonts w:ascii="Times New Roman" w:hAnsi="Times New Roman"/>
          <w:i/>
          <w:color w:val="000000"/>
          <w:sz w:val="24"/>
          <w:szCs w:val="24"/>
        </w:rPr>
        <w:t>Glazbeno</w:t>
      </w:r>
      <w:proofErr w:type="spellEnd"/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>-</w:t>
      </w:r>
      <w:proofErr w:type="spellStart"/>
      <w:r w:rsidRPr="00736CF6">
        <w:rPr>
          <w:rFonts w:ascii="Times New Roman" w:hAnsi="Times New Roman"/>
          <w:i/>
          <w:color w:val="000000"/>
          <w:sz w:val="24"/>
          <w:szCs w:val="24"/>
        </w:rPr>
        <w:t>dramska</w:t>
      </w:r>
      <w:proofErr w:type="spellEnd"/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proofErr w:type="spellStart"/>
      <w:r w:rsidRPr="00736CF6">
        <w:rPr>
          <w:rFonts w:ascii="Times New Roman" w:hAnsi="Times New Roman"/>
          <w:i/>
          <w:color w:val="000000"/>
          <w:sz w:val="24"/>
          <w:szCs w:val="24"/>
        </w:rPr>
        <w:t>skupina</w:t>
      </w:r>
      <w:proofErr w:type="spellEnd"/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1</w:t>
      </w:r>
      <w:proofErr w:type="gramStart"/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>.-</w:t>
      </w:r>
      <w:proofErr w:type="gramEnd"/>
      <w:r w:rsidR="00061779"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r w:rsidR="00157082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4. </w:t>
      </w:r>
      <w:proofErr w:type="spellStart"/>
      <w:proofErr w:type="gramStart"/>
      <w:r w:rsidRPr="00736CF6">
        <w:rPr>
          <w:rFonts w:ascii="Times New Roman" w:hAnsi="Times New Roman"/>
          <w:i/>
          <w:color w:val="000000"/>
          <w:sz w:val="24"/>
          <w:szCs w:val="24"/>
        </w:rPr>
        <w:t>razred</w:t>
      </w:r>
      <w:proofErr w:type="spellEnd"/>
      <w:proofErr w:type="gramEnd"/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r w:rsidR="00A36EEF" w:rsidRPr="00736CF6">
        <w:rPr>
          <w:rFonts w:ascii="Times New Roman" w:hAnsi="Times New Roman"/>
          <w:i/>
          <w:sz w:val="24"/>
          <w:szCs w:val="24"/>
        </w:rPr>
        <w:t xml:space="preserve">PŠ </w:t>
      </w:r>
      <w:proofErr w:type="spellStart"/>
      <w:r w:rsidR="00A36EEF" w:rsidRPr="00736CF6">
        <w:rPr>
          <w:rFonts w:ascii="Times New Roman" w:hAnsi="Times New Roman"/>
          <w:i/>
          <w:sz w:val="24"/>
          <w:szCs w:val="24"/>
        </w:rPr>
        <w:t>Hruševec</w:t>
      </w:r>
      <w:proofErr w:type="spellEnd"/>
      <w:r w:rsidR="00A36EEF" w:rsidRPr="00736CF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A36EEF" w:rsidRPr="00736CF6">
        <w:rPr>
          <w:rFonts w:ascii="Times New Roman" w:hAnsi="Times New Roman"/>
          <w:i/>
          <w:sz w:val="24"/>
          <w:szCs w:val="24"/>
        </w:rPr>
        <w:t>Kupljenski</w:t>
      </w:r>
      <w:proofErr w:type="spellEnd"/>
    </w:p>
    <w:p w:rsidR="00AD422F" w:rsidRDefault="00356314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  <w:r>
        <w:rPr>
          <w:rFonts w:ascii="Times New Roman" w:hAnsi="Times New Roman"/>
          <w:color w:val="000000"/>
          <w:sz w:val="24"/>
          <w:szCs w:val="24"/>
          <w:lang w:val="hr-HR"/>
        </w:rPr>
        <w:t>(</w:t>
      </w:r>
      <w:proofErr w:type="spellStart"/>
      <w:r w:rsidR="00847A09" w:rsidRPr="00736CF6">
        <w:rPr>
          <w:rFonts w:ascii="Times New Roman" w:hAnsi="Times New Roman"/>
          <w:color w:val="000000"/>
          <w:sz w:val="24"/>
          <w:szCs w:val="24"/>
        </w:rPr>
        <w:t>voditeljica</w:t>
      </w:r>
      <w:proofErr w:type="spellEnd"/>
      <w:r w:rsidR="00847A09" w:rsidRPr="00736CF6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="00847A09" w:rsidRPr="00736CF6">
        <w:rPr>
          <w:rFonts w:ascii="Times New Roman" w:hAnsi="Times New Roman"/>
          <w:color w:val="000000"/>
          <w:sz w:val="24"/>
          <w:szCs w:val="24"/>
        </w:rPr>
        <w:t>Valentina</w:t>
      </w:r>
      <w:proofErr w:type="spellEnd"/>
      <w:r w:rsidR="00847A09" w:rsidRPr="00736CF6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="00847A09" w:rsidRPr="00736CF6">
        <w:rPr>
          <w:rFonts w:ascii="Times New Roman" w:hAnsi="Times New Roman"/>
          <w:color w:val="000000"/>
          <w:sz w:val="24"/>
          <w:szCs w:val="24"/>
        </w:rPr>
        <w:t>Ulama</w:t>
      </w:r>
      <w:proofErr w:type="spellEnd"/>
      <w:r w:rsidR="00AD422F" w:rsidRPr="00736CF6">
        <w:rPr>
          <w:rFonts w:ascii="Times New Roman" w:hAnsi="Times New Roman"/>
          <w:color w:val="000000"/>
          <w:sz w:val="24"/>
          <w:szCs w:val="24"/>
          <w:lang w:val="hr-HR"/>
        </w:rPr>
        <w:t xml:space="preserve">, </w:t>
      </w:r>
      <w:r w:rsidR="00AD422F" w:rsidRPr="00736CF6">
        <w:rPr>
          <w:rFonts w:ascii="Times New Roman" w:hAnsi="Times New Roman"/>
          <w:color w:val="000000"/>
          <w:sz w:val="24"/>
          <w:szCs w:val="24"/>
        </w:rPr>
        <w:t>u</w:t>
      </w:r>
      <w:r w:rsidR="00AD422F" w:rsidRPr="00736CF6">
        <w:rPr>
          <w:rFonts w:ascii="Times New Roman" w:hAnsi="Times New Roman"/>
          <w:color w:val="000000"/>
          <w:sz w:val="24"/>
          <w:szCs w:val="24"/>
          <w:lang w:val="hr-HR"/>
        </w:rPr>
        <w:t>č</w:t>
      </w:r>
      <w:proofErr w:type="spellStart"/>
      <w:r w:rsidR="00AD422F" w:rsidRPr="00736CF6">
        <w:rPr>
          <w:rFonts w:ascii="Times New Roman" w:hAnsi="Times New Roman"/>
          <w:color w:val="000000"/>
          <w:sz w:val="24"/>
          <w:szCs w:val="24"/>
        </w:rPr>
        <w:t>iteljica</w:t>
      </w:r>
      <w:proofErr w:type="spellEnd"/>
      <w:r w:rsidR="00AD422F" w:rsidRPr="00736CF6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="00AD422F" w:rsidRPr="00736CF6">
        <w:rPr>
          <w:rFonts w:ascii="Times New Roman" w:hAnsi="Times New Roman"/>
          <w:color w:val="000000"/>
          <w:sz w:val="24"/>
          <w:szCs w:val="24"/>
        </w:rPr>
        <w:t>razredne</w:t>
      </w:r>
      <w:proofErr w:type="spellEnd"/>
      <w:r w:rsidR="00AD422F" w:rsidRPr="00736CF6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="00AD422F" w:rsidRPr="00736CF6">
        <w:rPr>
          <w:rFonts w:ascii="Times New Roman" w:hAnsi="Times New Roman"/>
          <w:color w:val="000000"/>
          <w:sz w:val="24"/>
          <w:szCs w:val="24"/>
        </w:rPr>
        <w:t>nastave</w:t>
      </w:r>
      <w:proofErr w:type="spellEnd"/>
      <w:r w:rsidR="00AD422F" w:rsidRPr="00736CF6">
        <w:rPr>
          <w:rFonts w:ascii="Times New Roman" w:hAnsi="Times New Roman"/>
          <w:color w:val="000000"/>
          <w:sz w:val="24"/>
          <w:szCs w:val="24"/>
          <w:lang w:val="hr-HR"/>
        </w:rPr>
        <w:t>)</w:t>
      </w:r>
    </w:p>
    <w:p w:rsidR="00356314" w:rsidRPr="00736CF6" w:rsidRDefault="00356314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</w:p>
    <w:p w:rsidR="00356314" w:rsidRDefault="00AD422F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  <w:proofErr w:type="spellStart"/>
      <w:r w:rsidRPr="00736CF6">
        <w:rPr>
          <w:rFonts w:ascii="Times New Roman" w:hAnsi="Times New Roman"/>
          <w:i/>
          <w:color w:val="000000"/>
          <w:sz w:val="24"/>
          <w:szCs w:val="24"/>
        </w:rPr>
        <w:t>Podmladak</w:t>
      </w:r>
      <w:proofErr w:type="spellEnd"/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proofErr w:type="spellStart"/>
      <w:r w:rsidRPr="00736CF6">
        <w:rPr>
          <w:rFonts w:ascii="Times New Roman" w:hAnsi="Times New Roman"/>
          <w:i/>
          <w:color w:val="000000"/>
          <w:sz w:val="24"/>
          <w:szCs w:val="24"/>
        </w:rPr>
        <w:t>Crvenoga</w:t>
      </w:r>
      <w:proofErr w:type="spellEnd"/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proofErr w:type="spellStart"/>
      <w:r w:rsidRPr="00736CF6">
        <w:rPr>
          <w:rFonts w:ascii="Times New Roman" w:hAnsi="Times New Roman"/>
          <w:i/>
          <w:color w:val="000000"/>
          <w:sz w:val="24"/>
          <w:szCs w:val="24"/>
        </w:rPr>
        <w:t>kri</w:t>
      </w:r>
      <w:proofErr w:type="spellEnd"/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>ž</w:t>
      </w:r>
      <w:r w:rsidRPr="00736CF6">
        <w:rPr>
          <w:rFonts w:ascii="Times New Roman" w:hAnsi="Times New Roman"/>
          <w:i/>
          <w:color w:val="000000"/>
          <w:sz w:val="24"/>
          <w:szCs w:val="24"/>
        </w:rPr>
        <w:t>a</w:t>
      </w: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1</w:t>
      </w:r>
      <w:proofErr w:type="gramStart"/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>.-</w:t>
      </w:r>
      <w:proofErr w:type="gramEnd"/>
      <w:r w:rsidR="00061779"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>4.</w:t>
      </w:r>
      <w:r w:rsidR="00157082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proofErr w:type="spellStart"/>
      <w:proofErr w:type="gramStart"/>
      <w:r w:rsidRPr="00736CF6">
        <w:rPr>
          <w:rFonts w:ascii="Times New Roman" w:hAnsi="Times New Roman"/>
          <w:i/>
          <w:color w:val="000000"/>
          <w:sz w:val="24"/>
          <w:szCs w:val="24"/>
        </w:rPr>
        <w:t>razred</w:t>
      </w:r>
      <w:proofErr w:type="spellEnd"/>
      <w:proofErr w:type="gramEnd"/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r w:rsidRPr="00736CF6">
        <w:rPr>
          <w:rFonts w:ascii="Times New Roman" w:hAnsi="Times New Roman"/>
          <w:i/>
          <w:color w:val="000000"/>
          <w:sz w:val="24"/>
          <w:szCs w:val="24"/>
        </w:rPr>
        <w:t>M</w:t>
      </w: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Š </w:t>
      </w:r>
      <w:proofErr w:type="spellStart"/>
      <w:r w:rsidRPr="00736CF6">
        <w:rPr>
          <w:rFonts w:ascii="Times New Roman" w:hAnsi="Times New Roman"/>
          <w:i/>
          <w:color w:val="000000"/>
          <w:sz w:val="24"/>
          <w:szCs w:val="24"/>
        </w:rPr>
        <w:t>Kupljenovo</w:t>
      </w:r>
      <w:proofErr w:type="spellEnd"/>
    </w:p>
    <w:p w:rsidR="00AD422F" w:rsidRDefault="00356314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  <w:r>
        <w:rPr>
          <w:rFonts w:ascii="Times New Roman" w:hAnsi="Times New Roman"/>
          <w:color w:val="000000"/>
          <w:sz w:val="24"/>
          <w:szCs w:val="24"/>
          <w:lang w:val="hr-HR"/>
        </w:rPr>
        <w:t>(</w:t>
      </w:r>
      <w:proofErr w:type="spellStart"/>
      <w:r w:rsidR="00AD422F" w:rsidRPr="00736CF6">
        <w:rPr>
          <w:rFonts w:ascii="Times New Roman" w:hAnsi="Times New Roman"/>
          <w:color w:val="000000"/>
          <w:sz w:val="24"/>
          <w:szCs w:val="24"/>
        </w:rPr>
        <w:t>voditeljica</w:t>
      </w:r>
      <w:proofErr w:type="spellEnd"/>
      <w:r w:rsidR="00AD422F" w:rsidRPr="00736CF6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="00AD422F" w:rsidRPr="00736CF6">
        <w:rPr>
          <w:rFonts w:ascii="Times New Roman" w:hAnsi="Times New Roman"/>
          <w:color w:val="000000"/>
          <w:sz w:val="24"/>
          <w:szCs w:val="24"/>
        </w:rPr>
        <w:t>Ksenija</w:t>
      </w:r>
      <w:proofErr w:type="spellEnd"/>
      <w:r w:rsidR="00AD422F" w:rsidRPr="00736CF6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="00AD422F" w:rsidRPr="00736CF6">
        <w:rPr>
          <w:rFonts w:ascii="Times New Roman" w:hAnsi="Times New Roman"/>
          <w:color w:val="000000"/>
          <w:sz w:val="24"/>
          <w:szCs w:val="24"/>
        </w:rPr>
        <w:t>Tomac</w:t>
      </w:r>
      <w:proofErr w:type="spellEnd"/>
      <w:r w:rsidR="00AD422F" w:rsidRPr="00736CF6">
        <w:rPr>
          <w:rFonts w:ascii="Times New Roman" w:hAnsi="Times New Roman"/>
          <w:color w:val="000000"/>
          <w:sz w:val="24"/>
          <w:szCs w:val="24"/>
          <w:lang w:val="hr-HR"/>
        </w:rPr>
        <w:t xml:space="preserve">, </w:t>
      </w:r>
      <w:r w:rsidR="00AD422F" w:rsidRPr="00736CF6">
        <w:rPr>
          <w:rFonts w:ascii="Times New Roman" w:hAnsi="Times New Roman"/>
          <w:color w:val="000000"/>
          <w:sz w:val="24"/>
          <w:szCs w:val="24"/>
        </w:rPr>
        <w:t>u</w:t>
      </w:r>
      <w:r w:rsidR="000E3F60" w:rsidRPr="00736CF6">
        <w:rPr>
          <w:rFonts w:ascii="Times New Roman" w:hAnsi="Times New Roman"/>
          <w:color w:val="000000"/>
          <w:sz w:val="24"/>
          <w:szCs w:val="24"/>
          <w:lang w:val="hr-HR"/>
        </w:rPr>
        <w:t>č</w:t>
      </w:r>
      <w:proofErr w:type="spellStart"/>
      <w:r w:rsidR="00AD422F" w:rsidRPr="00736CF6">
        <w:rPr>
          <w:rFonts w:ascii="Times New Roman" w:hAnsi="Times New Roman"/>
          <w:color w:val="000000"/>
          <w:sz w:val="24"/>
          <w:szCs w:val="24"/>
        </w:rPr>
        <w:t>iteljica</w:t>
      </w:r>
      <w:proofErr w:type="spellEnd"/>
      <w:r w:rsidR="00AD422F" w:rsidRPr="00736CF6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="00AD422F" w:rsidRPr="00736CF6">
        <w:rPr>
          <w:rFonts w:ascii="Times New Roman" w:hAnsi="Times New Roman"/>
          <w:color w:val="000000"/>
          <w:sz w:val="24"/>
          <w:szCs w:val="24"/>
        </w:rPr>
        <w:t>razredne</w:t>
      </w:r>
      <w:proofErr w:type="spellEnd"/>
      <w:r w:rsidR="00AD422F" w:rsidRPr="00736CF6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="00AD422F" w:rsidRPr="00736CF6">
        <w:rPr>
          <w:rFonts w:ascii="Times New Roman" w:hAnsi="Times New Roman"/>
          <w:color w:val="000000"/>
          <w:sz w:val="24"/>
          <w:szCs w:val="24"/>
        </w:rPr>
        <w:t>nastave</w:t>
      </w:r>
      <w:proofErr w:type="spellEnd"/>
      <w:r w:rsidR="00AD422F" w:rsidRPr="00736CF6">
        <w:rPr>
          <w:rFonts w:ascii="Times New Roman" w:hAnsi="Times New Roman"/>
          <w:color w:val="000000"/>
          <w:sz w:val="24"/>
          <w:szCs w:val="24"/>
          <w:lang w:val="hr-HR"/>
        </w:rPr>
        <w:t>)</w:t>
      </w:r>
    </w:p>
    <w:p w:rsidR="00356314" w:rsidRPr="00736CF6" w:rsidRDefault="00356314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</w:p>
    <w:p w:rsidR="00356314" w:rsidRDefault="00DC3C85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  <w:proofErr w:type="spellStart"/>
      <w:r w:rsidRPr="00736CF6">
        <w:rPr>
          <w:rFonts w:ascii="Times New Roman" w:hAnsi="Times New Roman"/>
          <w:i/>
          <w:color w:val="000000"/>
          <w:sz w:val="24"/>
          <w:szCs w:val="24"/>
        </w:rPr>
        <w:t>Plesna</w:t>
      </w:r>
      <w:proofErr w:type="spellEnd"/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proofErr w:type="spellStart"/>
      <w:r w:rsidRPr="00736CF6">
        <w:rPr>
          <w:rFonts w:ascii="Times New Roman" w:hAnsi="Times New Roman"/>
          <w:i/>
          <w:color w:val="000000"/>
          <w:sz w:val="24"/>
          <w:szCs w:val="24"/>
        </w:rPr>
        <w:t>skupina</w:t>
      </w:r>
      <w:proofErr w:type="spellEnd"/>
      <w:r w:rsidR="00AD422F"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1</w:t>
      </w:r>
      <w:proofErr w:type="gramStart"/>
      <w:r w:rsidR="00AD422F"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>.-</w:t>
      </w:r>
      <w:proofErr w:type="gramEnd"/>
      <w:r w:rsidR="00061779"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r w:rsidR="00AD422F"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>4.</w:t>
      </w:r>
      <w:r w:rsidR="00157082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proofErr w:type="spellStart"/>
      <w:proofErr w:type="gramStart"/>
      <w:r w:rsidR="00AD422F" w:rsidRPr="00736CF6">
        <w:rPr>
          <w:rFonts w:ascii="Times New Roman" w:hAnsi="Times New Roman"/>
          <w:i/>
          <w:color w:val="000000"/>
          <w:sz w:val="24"/>
          <w:szCs w:val="24"/>
        </w:rPr>
        <w:t>razred</w:t>
      </w:r>
      <w:proofErr w:type="spellEnd"/>
      <w:proofErr w:type="gramEnd"/>
      <w:r w:rsidR="00AD422F"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r w:rsidR="00AD422F" w:rsidRPr="00736CF6">
        <w:rPr>
          <w:rFonts w:ascii="Times New Roman" w:hAnsi="Times New Roman"/>
          <w:i/>
          <w:color w:val="000000"/>
          <w:sz w:val="24"/>
          <w:szCs w:val="24"/>
        </w:rPr>
        <w:t>P</w:t>
      </w:r>
      <w:r w:rsidR="00AD422F"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Š </w:t>
      </w:r>
      <w:proofErr w:type="spellStart"/>
      <w:r w:rsidR="00AD422F" w:rsidRPr="00736CF6">
        <w:rPr>
          <w:rFonts w:ascii="Times New Roman" w:hAnsi="Times New Roman"/>
          <w:i/>
          <w:color w:val="000000"/>
          <w:sz w:val="24"/>
          <w:szCs w:val="24"/>
        </w:rPr>
        <w:t>Pojatno</w:t>
      </w:r>
      <w:proofErr w:type="spellEnd"/>
    </w:p>
    <w:p w:rsidR="00DC3C85" w:rsidRDefault="00356314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  <w:r>
        <w:rPr>
          <w:rFonts w:ascii="Times New Roman" w:hAnsi="Times New Roman"/>
          <w:color w:val="000000"/>
          <w:sz w:val="24"/>
          <w:szCs w:val="24"/>
          <w:lang w:val="hr-HR"/>
        </w:rPr>
        <w:t>(</w:t>
      </w:r>
      <w:proofErr w:type="spellStart"/>
      <w:r w:rsidR="00AD422F" w:rsidRPr="00736CF6">
        <w:rPr>
          <w:rFonts w:ascii="Times New Roman" w:hAnsi="Times New Roman"/>
          <w:color w:val="000000"/>
          <w:sz w:val="24"/>
          <w:szCs w:val="24"/>
        </w:rPr>
        <w:t>voditeljica</w:t>
      </w:r>
      <w:proofErr w:type="spellEnd"/>
      <w:r w:rsidR="00AD422F" w:rsidRPr="00736CF6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="00DC3C85" w:rsidRPr="00736CF6">
        <w:rPr>
          <w:rFonts w:ascii="Times New Roman" w:hAnsi="Times New Roman"/>
          <w:color w:val="000000"/>
          <w:sz w:val="24"/>
          <w:szCs w:val="24"/>
        </w:rPr>
        <w:t>Matea</w:t>
      </w:r>
      <w:proofErr w:type="spellEnd"/>
      <w:r w:rsidR="00DC3C85" w:rsidRPr="00736CF6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="00DC3C85" w:rsidRPr="00736CF6">
        <w:rPr>
          <w:rFonts w:ascii="Times New Roman" w:hAnsi="Times New Roman"/>
          <w:color w:val="000000"/>
          <w:sz w:val="24"/>
          <w:szCs w:val="24"/>
        </w:rPr>
        <w:t>Martinko</w:t>
      </w:r>
      <w:proofErr w:type="spellEnd"/>
      <w:r w:rsidR="00AD422F" w:rsidRPr="00736CF6">
        <w:rPr>
          <w:rFonts w:ascii="Times New Roman" w:hAnsi="Times New Roman"/>
          <w:color w:val="000000"/>
          <w:sz w:val="24"/>
          <w:szCs w:val="24"/>
          <w:lang w:val="hr-HR"/>
        </w:rPr>
        <w:t xml:space="preserve">, </w:t>
      </w:r>
      <w:r w:rsidR="00AD422F" w:rsidRPr="00736CF6">
        <w:rPr>
          <w:rFonts w:ascii="Times New Roman" w:hAnsi="Times New Roman"/>
          <w:color w:val="000000"/>
          <w:sz w:val="24"/>
          <w:szCs w:val="24"/>
        </w:rPr>
        <w:t>u</w:t>
      </w:r>
      <w:r w:rsidR="00AD422F" w:rsidRPr="00736CF6">
        <w:rPr>
          <w:rFonts w:ascii="Times New Roman" w:hAnsi="Times New Roman"/>
          <w:color w:val="000000"/>
          <w:sz w:val="24"/>
          <w:szCs w:val="24"/>
          <w:lang w:val="hr-HR"/>
        </w:rPr>
        <w:t>č</w:t>
      </w:r>
      <w:proofErr w:type="spellStart"/>
      <w:r w:rsidR="00AD422F" w:rsidRPr="00736CF6">
        <w:rPr>
          <w:rFonts w:ascii="Times New Roman" w:hAnsi="Times New Roman"/>
          <w:color w:val="000000"/>
          <w:sz w:val="24"/>
          <w:szCs w:val="24"/>
        </w:rPr>
        <w:t>iteljica</w:t>
      </w:r>
      <w:proofErr w:type="spellEnd"/>
      <w:r w:rsidR="00AD422F" w:rsidRPr="00736CF6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="00AD422F" w:rsidRPr="00736CF6">
        <w:rPr>
          <w:rFonts w:ascii="Times New Roman" w:hAnsi="Times New Roman"/>
          <w:color w:val="000000"/>
          <w:sz w:val="24"/>
          <w:szCs w:val="24"/>
        </w:rPr>
        <w:t>razredne</w:t>
      </w:r>
      <w:proofErr w:type="spellEnd"/>
      <w:r w:rsidR="00AD422F" w:rsidRPr="00736CF6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="00AD422F" w:rsidRPr="00736CF6">
        <w:rPr>
          <w:rFonts w:ascii="Times New Roman" w:hAnsi="Times New Roman"/>
          <w:color w:val="000000"/>
          <w:sz w:val="24"/>
          <w:szCs w:val="24"/>
        </w:rPr>
        <w:t>nastave</w:t>
      </w:r>
      <w:proofErr w:type="spellEnd"/>
      <w:r w:rsidR="00AD422F" w:rsidRPr="00736CF6">
        <w:rPr>
          <w:rFonts w:ascii="Times New Roman" w:hAnsi="Times New Roman"/>
          <w:color w:val="000000"/>
          <w:sz w:val="24"/>
          <w:szCs w:val="24"/>
          <w:lang w:val="hr-HR"/>
        </w:rPr>
        <w:t>)</w:t>
      </w:r>
    </w:p>
    <w:p w:rsidR="00356314" w:rsidRPr="00736CF6" w:rsidRDefault="00356314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</w:p>
    <w:p w:rsidR="00356314" w:rsidRDefault="007672BC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  <w:lang w:val="hr-HR"/>
        </w:rPr>
      </w:pPr>
      <w:proofErr w:type="spellStart"/>
      <w:r w:rsidRPr="00736CF6">
        <w:rPr>
          <w:rFonts w:ascii="Times New Roman" w:hAnsi="Times New Roman"/>
          <w:i/>
          <w:sz w:val="24"/>
          <w:szCs w:val="24"/>
        </w:rPr>
        <w:t>Likovna</w:t>
      </w:r>
      <w:proofErr w:type="spellEnd"/>
      <w:r w:rsidR="00AD422F" w:rsidRPr="00736CF6">
        <w:rPr>
          <w:rFonts w:ascii="Times New Roman" w:hAnsi="Times New Roman"/>
          <w:i/>
          <w:sz w:val="24"/>
          <w:szCs w:val="24"/>
          <w:lang w:val="hr-HR"/>
        </w:rPr>
        <w:t xml:space="preserve"> </w:t>
      </w:r>
      <w:proofErr w:type="spellStart"/>
      <w:r w:rsidR="00AD422F" w:rsidRPr="00736CF6">
        <w:rPr>
          <w:rFonts w:ascii="Times New Roman" w:hAnsi="Times New Roman"/>
          <w:i/>
          <w:sz w:val="24"/>
          <w:szCs w:val="24"/>
        </w:rPr>
        <w:t>skupina</w:t>
      </w:r>
      <w:proofErr w:type="spellEnd"/>
      <w:r w:rsidR="00AD422F" w:rsidRPr="00736CF6">
        <w:rPr>
          <w:rFonts w:ascii="Times New Roman" w:hAnsi="Times New Roman"/>
          <w:i/>
          <w:sz w:val="24"/>
          <w:szCs w:val="24"/>
          <w:lang w:val="hr-HR"/>
        </w:rPr>
        <w:t xml:space="preserve"> 1</w:t>
      </w:r>
      <w:proofErr w:type="gramStart"/>
      <w:r w:rsidR="00AD422F" w:rsidRPr="00736CF6">
        <w:rPr>
          <w:rFonts w:ascii="Times New Roman" w:hAnsi="Times New Roman"/>
          <w:i/>
          <w:sz w:val="24"/>
          <w:szCs w:val="24"/>
          <w:lang w:val="hr-HR"/>
        </w:rPr>
        <w:t>.-</w:t>
      </w:r>
      <w:proofErr w:type="gramEnd"/>
      <w:r w:rsidR="00061779" w:rsidRPr="00736CF6">
        <w:rPr>
          <w:rFonts w:ascii="Times New Roman" w:hAnsi="Times New Roman"/>
          <w:i/>
          <w:sz w:val="24"/>
          <w:szCs w:val="24"/>
          <w:lang w:val="hr-HR"/>
        </w:rPr>
        <w:t xml:space="preserve"> </w:t>
      </w:r>
      <w:r w:rsidR="00AD422F" w:rsidRPr="00736CF6">
        <w:rPr>
          <w:rFonts w:ascii="Times New Roman" w:hAnsi="Times New Roman"/>
          <w:i/>
          <w:sz w:val="24"/>
          <w:szCs w:val="24"/>
          <w:lang w:val="hr-HR"/>
        </w:rPr>
        <w:t>4.</w:t>
      </w:r>
      <w:r w:rsidR="00157082">
        <w:rPr>
          <w:rFonts w:ascii="Times New Roman" w:hAnsi="Times New Roman"/>
          <w:i/>
          <w:sz w:val="24"/>
          <w:szCs w:val="24"/>
          <w:lang w:val="hr-HR"/>
        </w:rPr>
        <w:t xml:space="preserve"> </w:t>
      </w:r>
      <w:proofErr w:type="spellStart"/>
      <w:proofErr w:type="gramStart"/>
      <w:r w:rsidR="00AD422F" w:rsidRPr="00736CF6">
        <w:rPr>
          <w:rFonts w:ascii="Times New Roman" w:hAnsi="Times New Roman"/>
          <w:i/>
          <w:sz w:val="24"/>
          <w:szCs w:val="24"/>
        </w:rPr>
        <w:t>razred</w:t>
      </w:r>
      <w:proofErr w:type="spellEnd"/>
      <w:proofErr w:type="gramEnd"/>
      <w:r w:rsidR="00AD422F" w:rsidRPr="00736CF6">
        <w:rPr>
          <w:rFonts w:ascii="Times New Roman" w:hAnsi="Times New Roman"/>
          <w:i/>
          <w:sz w:val="24"/>
          <w:szCs w:val="24"/>
          <w:lang w:val="hr-HR"/>
        </w:rPr>
        <w:t xml:space="preserve"> </w:t>
      </w:r>
      <w:r w:rsidR="00AD422F" w:rsidRPr="00736CF6">
        <w:rPr>
          <w:rFonts w:ascii="Times New Roman" w:hAnsi="Times New Roman"/>
          <w:i/>
          <w:sz w:val="24"/>
          <w:szCs w:val="24"/>
        </w:rPr>
        <w:t>P</w:t>
      </w:r>
      <w:r w:rsidR="00AD422F" w:rsidRPr="00736CF6">
        <w:rPr>
          <w:rFonts w:ascii="Times New Roman" w:hAnsi="Times New Roman"/>
          <w:i/>
          <w:sz w:val="24"/>
          <w:szCs w:val="24"/>
          <w:lang w:val="hr-HR"/>
        </w:rPr>
        <w:t xml:space="preserve">Š </w:t>
      </w:r>
      <w:proofErr w:type="spellStart"/>
      <w:r w:rsidR="00AD422F" w:rsidRPr="00736CF6">
        <w:rPr>
          <w:rFonts w:ascii="Times New Roman" w:hAnsi="Times New Roman"/>
          <w:i/>
          <w:sz w:val="24"/>
          <w:szCs w:val="24"/>
        </w:rPr>
        <w:t>Pojatno</w:t>
      </w:r>
      <w:proofErr w:type="spellEnd"/>
    </w:p>
    <w:p w:rsidR="00AD422F" w:rsidRDefault="00356314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  <w:lang w:val="hr-HR"/>
        </w:rPr>
      </w:pPr>
      <w:r>
        <w:rPr>
          <w:rFonts w:ascii="Times New Roman" w:hAnsi="Times New Roman"/>
          <w:sz w:val="24"/>
          <w:szCs w:val="24"/>
          <w:lang w:val="hr-HR"/>
        </w:rPr>
        <w:t>(</w:t>
      </w:r>
      <w:proofErr w:type="spellStart"/>
      <w:r w:rsidR="00AD422F" w:rsidRPr="00736CF6">
        <w:rPr>
          <w:rFonts w:ascii="Times New Roman" w:hAnsi="Times New Roman"/>
          <w:sz w:val="24"/>
          <w:szCs w:val="24"/>
        </w:rPr>
        <w:t>voditeljica</w:t>
      </w:r>
      <w:proofErr w:type="spellEnd"/>
      <w:r w:rsidR="00AD422F" w:rsidRPr="00736CF6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DC3C85" w:rsidRPr="00736CF6">
        <w:rPr>
          <w:rFonts w:ascii="Times New Roman" w:hAnsi="Times New Roman"/>
          <w:sz w:val="24"/>
          <w:szCs w:val="24"/>
          <w:lang w:val="hr-HR"/>
        </w:rPr>
        <w:t>Monika Klokočar</w:t>
      </w:r>
      <w:r w:rsidR="00AD422F" w:rsidRPr="00736CF6">
        <w:rPr>
          <w:rFonts w:ascii="Times New Roman" w:hAnsi="Times New Roman"/>
          <w:sz w:val="24"/>
          <w:szCs w:val="24"/>
          <w:lang w:val="hr-HR"/>
        </w:rPr>
        <w:t xml:space="preserve">, </w:t>
      </w:r>
      <w:r w:rsidR="00AD422F" w:rsidRPr="00736CF6">
        <w:rPr>
          <w:rFonts w:ascii="Times New Roman" w:hAnsi="Times New Roman"/>
          <w:sz w:val="24"/>
          <w:szCs w:val="24"/>
        </w:rPr>
        <w:t>u</w:t>
      </w:r>
      <w:r w:rsidR="00AD422F" w:rsidRPr="00736CF6">
        <w:rPr>
          <w:rFonts w:ascii="Times New Roman" w:hAnsi="Times New Roman"/>
          <w:sz w:val="24"/>
          <w:szCs w:val="24"/>
          <w:lang w:val="hr-HR"/>
        </w:rPr>
        <w:t>č</w:t>
      </w:r>
      <w:proofErr w:type="spellStart"/>
      <w:r w:rsidR="00AD422F" w:rsidRPr="00736CF6">
        <w:rPr>
          <w:rFonts w:ascii="Times New Roman" w:hAnsi="Times New Roman"/>
          <w:sz w:val="24"/>
          <w:szCs w:val="24"/>
        </w:rPr>
        <w:t>iteljica</w:t>
      </w:r>
      <w:proofErr w:type="spellEnd"/>
      <w:r w:rsidR="00AD422F" w:rsidRPr="00736CF6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="00AD422F" w:rsidRPr="00736CF6">
        <w:rPr>
          <w:rFonts w:ascii="Times New Roman" w:hAnsi="Times New Roman"/>
          <w:sz w:val="24"/>
          <w:szCs w:val="24"/>
        </w:rPr>
        <w:t>razredne</w:t>
      </w:r>
      <w:proofErr w:type="spellEnd"/>
      <w:r w:rsidR="00AD422F" w:rsidRPr="00736CF6">
        <w:rPr>
          <w:rFonts w:ascii="Times New Roman" w:hAnsi="Times New Roman"/>
          <w:sz w:val="24"/>
          <w:szCs w:val="24"/>
          <w:lang w:val="hr-HR"/>
        </w:rPr>
        <w:t xml:space="preserve"> </w:t>
      </w:r>
      <w:proofErr w:type="spellStart"/>
      <w:r w:rsidR="00AD422F" w:rsidRPr="00736CF6">
        <w:rPr>
          <w:rFonts w:ascii="Times New Roman" w:hAnsi="Times New Roman"/>
          <w:sz w:val="24"/>
          <w:szCs w:val="24"/>
        </w:rPr>
        <w:t>nastave</w:t>
      </w:r>
      <w:proofErr w:type="spellEnd"/>
      <w:r w:rsidR="00AD422F" w:rsidRPr="00736CF6">
        <w:rPr>
          <w:rFonts w:ascii="Times New Roman" w:hAnsi="Times New Roman"/>
          <w:sz w:val="24"/>
          <w:szCs w:val="24"/>
          <w:lang w:val="hr-HR"/>
        </w:rPr>
        <w:t>)</w:t>
      </w:r>
    </w:p>
    <w:p w:rsidR="00356314" w:rsidRPr="00736CF6" w:rsidRDefault="00356314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  <w:lang w:val="hr-HR"/>
        </w:rPr>
      </w:pPr>
    </w:p>
    <w:p w:rsidR="00356314" w:rsidRDefault="00AD422F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  <w:proofErr w:type="spellStart"/>
      <w:r w:rsidRPr="00736CF6">
        <w:rPr>
          <w:rFonts w:ascii="Times New Roman" w:hAnsi="Times New Roman"/>
          <w:i/>
          <w:color w:val="000000"/>
          <w:sz w:val="24"/>
          <w:szCs w:val="24"/>
        </w:rPr>
        <w:t>Sportska</w:t>
      </w:r>
      <w:proofErr w:type="spellEnd"/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proofErr w:type="spellStart"/>
      <w:r w:rsidRPr="00736CF6">
        <w:rPr>
          <w:rFonts w:ascii="Times New Roman" w:hAnsi="Times New Roman"/>
          <w:i/>
          <w:color w:val="000000"/>
          <w:sz w:val="24"/>
          <w:szCs w:val="24"/>
        </w:rPr>
        <w:t>skupina</w:t>
      </w:r>
      <w:proofErr w:type="spellEnd"/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1</w:t>
      </w:r>
      <w:proofErr w:type="gramStart"/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>.-</w:t>
      </w:r>
      <w:proofErr w:type="gramEnd"/>
      <w:r w:rsidR="00061779"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>4.</w:t>
      </w:r>
      <w:r w:rsidR="00157082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proofErr w:type="spellStart"/>
      <w:proofErr w:type="gramStart"/>
      <w:r w:rsidRPr="00736CF6">
        <w:rPr>
          <w:rFonts w:ascii="Times New Roman" w:hAnsi="Times New Roman"/>
          <w:i/>
          <w:color w:val="000000"/>
          <w:sz w:val="24"/>
          <w:szCs w:val="24"/>
        </w:rPr>
        <w:t>razred</w:t>
      </w:r>
      <w:proofErr w:type="spellEnd"/>
      <w:proofErr w:type="gramEnd"/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r w:rsidRPr="00736CF6">
        <w:rPr>
          <w:rFonts w:ascii="Times New Roman" w:hAnsi="Times New Roman"/>
          <w:i/>
          <w:color w:val="000000"/>
          <w:sz w:val="24"/>
          <w:szCs w:val="24"/>
        </w:rPr>
        <w:t>P</w:t>
      </w: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Š </w:t>
      </w:r>
      <w:proofErr w:type="spellStart"/>
      <w:r w:rsidRPr="00736CF6">
        <w:rPr>
          <w:rFonts w:ascii="Times New Roman" w:hAnsi="Times New Roman"/>
          <w:i/>
          <w:color w:val="000000"/>
          <w:sz w:val="24"/>
          <w:szCs w:val="24"/>
        </w:rPr>
        <w:t>Pojatno</w:t>
      </w:r>
      <w:proofErr w:type="spellEnd"/>
    </w:p>
    <w:p w:rsidR="00AD422F" w:rsidRPr="00736CF6" w:rsidRDefault="00356314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  <w:r>
        <w:rPr>
          <w:rFonts w:ascii="Times New Roman" w:hAnsi="Times New Roman"/>
          <w:color w:val="000000"/>
          <w:sz w:val="24"/>
          <w:szCs w:val="24"/>
          <w:lang w:val="hr-HR"/>
        </w:rPr>
        <w:t>(</w:t>
      </w:r>
      <w:proofErr w:type="spellStart"/>
      <w:r w:rsidR="00AD422F" w:rsidRPr="00736CF6">
        <w:rPr>
          <w:rFonts w:ascii="Times New Roman" w:hAnsi="Times New Roman"/>
          <w:color w:val="000000"/>
          <w:sz w:val="24"/>
          <w:szCs w:val="24"/>
        </w:rPr>
        <w:t>voditelj</w:t>
      </w:r>
      <w:proofErr w:type="spellEnd"/>
      <w:r w:rsidR="00AD422F" w:rsidRPr="00736CF6">
        <w:rPr>
          <w:rFonts w:ascii="Times New Roman" w:hAnsi="Times New Roman"/>
          <w:color w:val="000000"/>
          <w:sz w:val="24"/>
          <w:szCs w:val="24"/>
          <w:lang w:val="hr-HR"/>
        </w:rPr>
        <w:t xml:space="preserve"> Ž</w:t>
      </w:r>
      <w:proofErr w:type="spellStart"/>
      <w:r w:rsidR="00AD422F" w:rsidRPr="00736CF6">
        <w:rPr>
          <w:rFonts w:ascii="Times New Roman" w:hAnsi="Times New Roman"/>
          <w:color w:val="000000"/>
          <w:sz w:val="24"/>
          <w:szCs w:val="24"/>
        </w:rPr>
        <w:t>eljko</w:t>
      </w:r>
      <w:proofErr w:type="spellEnd"/>
      <w:r w:rsidR="00AD422F" w:rsidRPr="00736CF6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="00AD422F" w:rsidRPr="00736CF6">
        <w:rPr>
          <w:rFonts w:ascii="Times New Roman" w:hAnsi="Times New Roman"/>
          <w:color w:val="000000"/>
          <w:sz w:val="24"/>
          <w:szCs w:val="24"/>
        </w:rPr>
        <w:t>Laljak</w:t>
      </w:r>
      <w:proofErr w:type="spellEnd"/>
      <w:r w:rsidR="00AD422F" w:rsidRPr="00736CF6">
        <w:rPr>
          <w:rFonts w:ascii="Times New Roman" w:hAnsi="Times New Roman"/>
          <w:color w:val="000000"/>
          <w:sz w:val="24"/>
          <w:szCs w:val="24"/>
          <w:lang w:val="hr-HR"/>
        </w:rPr>
        <w:t xml:space="preserve">, </w:t>
      </w:r>
      <w:r w:rsidR="00AD422F" w:rsidRPr="00736CF6">
        <w:rPr>
          <w:rFonts w:ascii="Times New Roman" w:hAnsi="Times New Roman"/>
          <w:color w:val="000000"/>
          <w:sz w:val="24"/>
          <w:szCs w:val="24"/>
        </w:rPr>
        <w:t>u</w:t>
      </w:r>
      <w:r w:rsidR="00AD422F" w:rsidRPr="00736CF6">
        <w:rPr>
          <w:rFonts w:ascii="Times New Roman" w:hAnsi="Times New Roman"/>
          <w:color w:val="000000"/>
          <w:sz w:val="24"/>
          <w:szCs w:val="24"/>
          <w:lang w:val="hr-HR"/>
        </w:rPr>
        <w:t>č</w:t>
      </w:r>
      <w:proofErr w:type="spellStart"/>
      <w:r w:rsidR="00AD422F" w:rsidRPr="00736CF6">
        <w:rPr>
          <w:rFonts w:ascii="Times New Roman" w:hAnsi="Times New Roman"/>
          <w:color w:val="000000"/>
          <w:sz w:val="24"/>
          <w:szCs w:val="24"/>
        </w:rPr>
        <w:t>itelj</w:t>
      </w:r>
      <w:proofErr w:type="spellEnd"/>
      <w:r w:rsidR="00AD422F" w:rsidRPr="00736CF6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="00AD422F" w:rsidRPr="00736CF6">
        <w:rPr>
          <w:rFonts w:ascii="Times New Roman" w:hAnsi="Times New Roman"/>
          <w:color w:val="000000"/>
          <w:sz w:val="24"/>
          <w:szCs w:val="24"/>
        </w:rPr>
        <w:t>razredne</w:t>
      </w:r>
      <w:proofErr w:type="spellEnd"/>
      <w:r w:rsidR="00AD422F" w:rsidRPr="00736CF6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="00AD422F" w:rsidRPr="00736CF6">
        <w:rPr>
          <w:rFonts w:ascii="Times New Roman" w:hAnsi="Times New Roman"/>
          <w:color w:val="000000"/>
          <w:sz w:val="24"/>
          <w:szCs w:val="24"/>
        </w:rPr>
        <w:t>nastave</w:t>
      </w:r>
      <w:proofErr w:type="spellEnd"/>
      <w:r w:rsidR="00AD422F" w:rsidRPr="00736CF6">
        <w:rPr>
          <w:rFonts w:ascii="Times New Roman" w:hAnsi="Times New Roman"/>
          <w:color w:val="000000"/>
          <w:sz w:val="24"/>
          <w:szCs w:val="24"/>
          <w:lang w:val="hr-HR"/>
        </w:rPr>
        <w:t>)</w:t>
      </w:r>
    </w:p>
    <w:p w:rsidR="00AD422F" w:rsidRDefault="00AD422F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b/>
          <w:color w:val="000000"/>
          <w:sz w:val="24"/>
          <w:szCs w:val="24"/>
          <w:lang w:val="hr-HR"/>
        </w:rPr>
      </w:pPr>
    </w:p>
    <w:p w:rsidR="00AD422F" w:rsidRDefault="00AD422F" w:rsidP="006D6F5E">
      <w:pPr>
        <w:pStyle w:val="ListParagraph"/>
        <w:spacing w:before="0" w:line="360" w:lineRule="auto"/>
        <w:ind w:left="0"/>
        <w:rPr>
          <w:rFonts w:ascii="Times New Roman" w:hAnsi="Times New Roman"/>
          <w:b/>
          <w:color w:val="000000"/>
          <w:sz w:val="24"/>
          <w:szCs w:val="24"/>
          <w:lang w:val="hr-HR"/>
        </w:rPr>
      </w:pPr>
      <w:r w:rsidRPr="00736CF6">
        <w:rPr>
          <w:rFonts w:ascii="Times New Roman" w:hAnsi="Times New Roman"/>
          <w:b/>
          <w:color w:val="000000"/>
          <w:sz w:val="24"/>
          <w:szCs w:val="24"/>
        </w:rPr>
        <w:t>PREDMETNA</w:t>
      </w:r>
      <w:r w:rsidRPr="00736CF6">
        <w:rPr>
          <w:rFonts w:ascii="Times New Roman" w:hAnsi="Times New Roman"/>
          <w:b/>
          <w:color w:val="000000"/>
          <w:sz w:val="24"/>
          <w:szCs w:val="24"/>
          <w:lang w:val="hr-HR"/>
        </w:rPr>
        <w:t xml:space="preserve"> </w:t>
      </w:r>
      <w:r w:rsidRPr="00736CF6">
        <w:rPr>
          <w:rFonts w:ascii="Times New Roman" w:hAnsi="Times New Roman"/>
          <w:b/>
          <w:color w:val="000000"/>
          <w:sz w:val="24"/>
          <w:szCs w:val="24"/>
        </w:rPr>
        <w:t>NASTAVA</w:t>
      </w:r>
      <w:r w:rsidRPr="00736CF6">
        <w:rPr>
          <w:rFonts w:ascii="Times New Roman" w:hAnsi="Times New Roman"/>
          <w:b/>
          <w:color w:val="000000"/>
          <w:sz w:val="24"/>
          <w:szCs w:val="24"/>
          <w:lang w:val="hr-HR"/>
        </w:rPr>
        <w:t>:</w:t>
      </w:r>
    </w:p>
    <w:p w:rsidR="00356314" w:rsidRPr="00736CF6" w:rsidRDefault="00356314" w:rsidP="006D6F5E">
      <w:pPr>
        <w:pStyle w:val="ListParagraph"/>
        <w:spacing w:before="0" w:line="360" w:lineRule="auto"/>
        <w:ind w:left="0"/>
        <w:rPr>
          <w:rFonts w:ascii="Times New Roman" w:hAnsi="Times New Roman"/>
          <w:b/>
          <w:color w:val="000000"/>
          <w:sz w:val="24"/>
          <w:szCs w:val="24"/>
          <w:lang w:val="hr-HR"/>
        </w:rPr>
      </w:pPr>
    </w:p>
    <w:p w:rsidR="00356314" w:rsidRDefault="00BA4D17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hr-HR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>Š</w:t>
      </w:r>
      <w:proofErr w:type="spellStart"/>
      <w:r w:rsidRPr="00736CF6">
        <w:rPr>
          <w:rFonts w:ascii="Times New Roman" w:hAnsi="Times New Roman"/>
          <w:i/>
          <w:color w:val="000000"/>
          <w:sz w:val="24"/>
          <w:szCs w:val="24"/>
        </w:rPr>
        <w:t>kolsko</w:t>
      </w:r>
      <w:proofErr w:type="spellEnd"/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proofErr w:type="spellStart"/>
      <w:r w:rsidRPr="00736CF6">
        <w:rPr>
          <w:rFonts w:ascii="Times New Roman" w:hAnsi="Times New Roman"/>
          <w:i/>
          <w:color w:val="000000"/>
          <w:sz w:val="24"/>
          <w:szCs w:val="24"/>
        </w:rPr>
        <w:t>sportsko</w:t>
      </w:r>
      <w:proofErr w:type="spellEnd"/>
      <w:r w:rsidR="00AD422F"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proofErr w:type="spellStart"/>
      <w:r w:rsidRPr="00736CF6">
        <w:rPr>
          <w:rFonts w:ascii="Times New Roman" w:hAnsi="Times New Roman"/>
          <w:i/>
          <w:color w:val="000000"/>
          <w:sz w:val="24"/>
          <w:szCs w:val="24"/>
        </w:rPr>
        <w:t>dru</w:t>
      </w:r>
      <w:proofErr w:type="spellEnd"/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>š</w:t>
      </w:r>
      <w:proofErr w:type="spellStart"/>
      <w:r w:rsidRPr="00736CF6">
        <w:rPr>
          <w:rFonts w:ascii="Times New Roman" w:hAnsi="Times New Roman"/>
          <w:i/>
          <w:color w:val="000000"/>
          <w:sz w:val="24"/>
          <w:szCs w:val="24"/>
        </w:rPr>
        <w:t>tvo</w:t>
      </w:r>
      <w:proofErr w:type="spellEnd"/>
      <w:r w:rsidR="00AD422F"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5.-</w:t>
      </w:r>
      <w:r w:rsidR="00061779"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r w:rsidR="00AD422F"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>8.</w:t>
      </w:r>
      <w:r w:rsidR="00157082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proofErr w:type="spellStart"/>
      <w:proofErr w:type="gramStart"/>
      <w:r w:rsidR="00AD422F" w:rsidRPr="00736CF6">
        <w:rPr>
          <w:rFonts w:ascii="Times New Roman" w:hAnsi="Times New Roman"/>
          <w:i/>
          <w:color w:val="000000"/>
          <w:sz w:val="24"/>
          <w:szCs w:val="24"/>
        </w:rPr>
        <w:t>razred</w:t>
      </w:r>
      <w:proofErr w:type="spellEnd"/>
      <w:proofErr w:type="gramEnd"/>
      <w:r w:rsidR="00AD422F" w:rsidRPr="00736CF6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</w:p>
    <w:p w:rsidR="00AD422F" w:rsidRDefault="00AD422F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i/>
          <w:color w:val="000000"/>
          <w:sz w:val="24"/>
          <w:szCs w:val="24"/>
          <w:lang w:val="hr-HR"/>
        </w:rPr>
      </w:pPr>
      <w:r w:rsidRPr="00736CF6">
        <w:rPr>
          <w:rFonts w:ascii="Times New Roman" w:hAnsi="Times New Roman"/>
          <w:color w:val="000000"/>
          <w:sz w:val="24"/>
          <w:szCs w:val="24"/>
          <w:lang w:val="hr-HR"/>
        </w:rPr>
        <w:t>(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voditelj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Marijan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  <w:lang w:val="hr-HR"/>
        </w:rPr>
        <w:t xml:space="preserve"> Š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tivojevi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  <w:lang w:val="hr-HR"/>
        </w:rPr>
        <w:t xml:space="preserve">ć, </w:t>
      </w:r>
      <w:r w:rsidRPr="00736CF6">
        <w:rPr>
          <w:rFonts w:ascii="Times New Roman" w:hAnsi="Times New Roman"/>
          <w:color w:val="000000"/>
          <w:sz w:val="24"/>
          <w:szCs w:val="24"/>
        </w:rPr>
        <w:t>u</w:t>
      </w:r>
      <w:r w:rsidRPr="00736CF6">
        <w:rPr>
          <w:rFonts w:ascii="Times New Roman" w:hAnsi="Times New Roman"/>
          <w:color w:val="000000"/>
          <w:sz w:val="24"/>
          <w:szCs w:val="24"/>
          <w:lang w:val="hr-HR"/>
        </w:rPr>
        <w:t>č</w:t>
      </w:r>
      <w:proofErr w:type="spellStart"/>
      <w:r w:rsidRPr="00736CF6">
        <w:rPr>
          <w:rFonts w:ascii="Times New Roman" w:hAnsi="Times New Roman"/>
          <w:color w:val="000000"/>
          <w:sz w:val="24"/>
          <w:szCs w:val="24"/>
        </w:rPr>
        <w:t>itelj</w:t>
      </w:r>
      <w:proofErr w:type="spellEnd"/>
      <w:r w:rsidRPr="00736CF6">
        <w:rPr>
          <w:rFonts w:ascii="Times New Roman" w:hAnsi="Times New Roman"/>
          <w:color w:val="000000"/>
          <w:sz w:val="24"/>
          <w:szCs w:val="24"/>
          <w:lang w:val="hr-HR"/>
        </w:rPr>
        <w:t xml:space="preserve"> </w:t>
      </w:r>
      <w:r w:rsidRPr="00736CF6">
        <w:rPr>
          <w:rFonts w:ascii="Times New Roman" w:hAnsi="Times New Roman"/>
          <w:i/>
          <w:color w:val="000000"/>
          <w:sz w:val="24"/>
          <w:szCs w:val="24"/>
        </w:rPr>
        <w:t>TZK</w:t>
      </w: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>-</w:t>
      </w:r>
      <w:r w:rsidRPr="00736CF6">
        <w:rPr>
          <w:rFonts w:ascii="Times New Roman" w:hAnsi="Times New Roman"/>
          <w:i/>
          <w:color w:val="000000"/>
          <w:sz w:val="24"/>
          <w:szCs w:val="24"/>
        </w:rPr>
        <w:t>a</w:t>
      </w: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>)</w:t>
      </w:r>
    </w:p>
    <w:p w:rsidR="00D257E6" w:rsidRPr="00736CF6" w:rsidRDefault="00D257E6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i/>
          <w:color w:val="000000"/>
          <w:sz w:val="24"/>
          <w:szCs w:val="24"/>
          <w:lang w:val="hr-HR"/>
        </w:rPr>
      </w:pPr>
    </w:p>
    <w:p w:rsidR="00356314" w:rsidRDefault="000A3200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de-DE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  <w:lang w:val="de-DE"/>
        </w:rPr>
        <w:t>Školski zbor 5.-</w:t>
      </w:r>
      <w:r w:rsidR="00061779" w:rsidRPr="00736CF6">
        <w:rPr>
          <w:rFonts w:ascii="Times New Roman" w:hAnsi="Times New Roman"/>
          <w:i/>
          <w:color w:val="000000"/>
          <w:sz w:val="24"/>
          <w:szCs w:val="24"/>
          <w:lang w:val="de-DE"/>
        </w:rPr>
        <w:t xml:space="preserve"> </w:t>
      </w:r>
      <w:r w:rsidRPr="00736CF6">
        <w:rPr>
          <w:rFonts w:ascii="Times New Roman" w:hAnsi="Times New Roman"/>
          <w:i/>
          <w:color w:val="000000"/>
          <w:sz w:val="24"/>
          <w:szCs w:val="24"/>
          <w:lang w:val="de-DE"/>
        </w:rPr>
        <w:t>8.</w:t>
      </w:r>
      <w:r w:rsidR="00157082">
        <w:rPr>
          <w:rFonts w:ascii="Times New Roman" w:hAnsi="Times New Roman"/>
          <w:i/>
          <w:color w:val="000000"/>
          <w:sz w:val="24"/>
          <w:szCs w:val="24"/>
          <w:lang w:val="de-DE"/>
        </w:rPr>
        <w:t xml:space="preserve"> </w:t>
      </w:r>
      <w:r w:rsidRPr="00736CF6">
        <w:rPr>
          <w:rFonts w:ascii="Times New Roman" w:hAnsi="Times New Roman"/>
          <w:i/>
          <w:color w:val="000000"/>
          <w:sz w:val="24"/>
          <w:szCs w:val="24"/>
          <w:lang w:val="de-DE"/>
        </w:rPr>
        <w:t>razred</w:t>
      </w:r>
      <w:r w:rsidR="00356314">
        <w:rPr>
          <w:rFonts w:ascii="Times New Roman" w:hAnsi="Times New Roman"/>
          <w:color w:val="000000"/>
          <w:sz w:val="24"/>
          <w:szCs w:val="24"/>
          <w:lang w:val="de-DE"/>
        </w:rPr>
        <w:t xml:space="preserve"> </w:t>
      </w:r>
    </w:p>
    <w:p w:rsidR="00AD422F" w:rsidRDefault="00356314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de-DE"/>
        </w:rPr>
      </w:pPr>
      <w:r>
        <w:rPr>
          <w:rFonts w:ascii="Times New Roman" w:hAnsi="Times New Roman"/>
          <w:color w:val="000000"/>
          <w:sz w:val="24"/>
          <w:szCs w:val="24"/>
          <w:lang w:val="de-DE"/>
        </w:rPr>
        <w:t>(</w:t>
      </w:r>
      <w:r w:rsidR="000A3200" w:rsidRPr="00736CF6">
        <w:rPr>
          <w:rFonts w:ascii="Times New Roman" w:hAnsi="Times New Roman"/>
          <w:color w:val="000000"/>
          <w:sz w:val="24"/>
          <w:szCs w:val="24"/>
          <w:lang w:val="de-DE"/>
        </w:rPr>
        <w:t xml:space="preserve">voditelj </w:t>
      </w:r>
      <w:r w:rsidR="00E03C65" w:rsidRPr="00736CF6">
        <w:rPr>
          <w:rFonts w:ascii="Times New Roman" w:hAnsi="Times New Roman"/>
          <w:color w:val="000000"/>
          <w:sz w:val="24"/>
          <w:szCs w:val="24"/>
          <w:lang w:val="de-DE"/>
        </w:rPr>
        <w:t>Daniel Galar, učitelj glazbene k</w:t>
      </w:r>
      <w:r w:rsidR="000A3200" w:rsidRPr="00736CF6">
        <w:rPr>
          <w:rFonts w:ascii="Times New Roman" w:hAnsi="Times New Roman"/>
          <w:color w:val="000000"/>
          <w:sz w:val="24"/>
          <w:szCs w:val="24"/>
          <w:lang w:val="de-DE"/>
        </w:rPr>
        <w:t>ulture)</w:t>
      </w:r>
    </w:p>
    <w:p w:rsidR="00D257E6" w:rsidRDefault="00D257E6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de-DE"/>
        </w:rPr>
      </w:pPr>
    </w:p>
    <w:p w:rsidR="00356314" w:rsidRDefault="000A3200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color w:val="000000"/>
          <w:sz w:val="24"/>
          <w:szCs w:val="24"/>
          <w:lang w:val="de-DE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  <w:lang w:val="de-DE"/>
        </w:rPr>
        <w:t xml:space="preserve">Klub mladih tehničara </w:t>
      </w:r>
      <w:r w:rsidR="009D0F87" w:rsidRPr="00736CF6">
        <w:rPr>
          <w:rFonts w:ascii="Times New Roman" w:hAnsi="Times New Roman"/>
          <w:i/>
          <w:color w:val="000000"/>
          <w:sz w:val="24"/>
          <w:szCs w:val="24"/>
          <w:lang w:val="de-DE"/>
        </w:rPr>
        <w:t>6</w:t>
      </w:r>
      <w:r w:rsidR="007A170C" w:rsidRPr="00736CF6">
        <w:rPr>
          <w:rFonts w:ascii="Times New Roman" w:hAnsi="Times New Roman"/>
          <w:i/>
          <w:color w:val="000000"/>
          <w:sz w:val="24"/>
          <w:szCs w:val="24"/>
          <w:lang w:val="de-DE"/>
        </w:rPr>
        <w:t>.</w:t>
      </w:r>
      <w:r w:rsidR="00157082">
        <w:rPr>
          <w:rFonts w:ascii="Times New Roman" w:hAnsi="Times New Roman"/>
          <w:i/>
          <w:color w:val="000000"/>
          <w:sz w:val="24"/>
          <w:szCs w:val="24"/>
          <w:lang w:val="de-DE"/>
        </w:rPr>
        <w:t xml:space="preserve"> </w:t>
      </w:r>
      <w:r w:rsidR="007A170C" w:rsidRPr="00736CF6">
        <w:rPr>
          <w:rFonts w:ascii="Times New Roman" w:hAnsi="Times New Roman"/>
          <w:i/>
          <w:color w:val="000000"/>
          <w:sz w:val="24"/>
          <w:szCs w:val="24"/>
          <w:lang w:val="de-DE"/>
        </w:rPr>
        <w:t>razred</w:t>
      </w:r>
      <w:r w:rsidR="00356314">
        <w:rPr>
          <w:rFonts w:ascii="Times New Roman" w:hAnsi="Times New Roman"/>
          <w:color w:val="000000"/>
          <w:sz w:val="24"/>
          <w:szCs w:val="24"/>
          <w:lang w:val="de-DE"/>
        </w:rPr>
        <w:t xml:space="preserve"> </w:t>
      </w:r>
    </w:p>
    <w:p w:rsidR="000A3200" w:rsidRDefault="00356314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i/>
          <w:color w:val="000000"/>
          <w:sz w:val="24"/>
          <w:szCs w:val="24"/>
          <w:lang w:val="de-DE"/>
        </w:rPr>
      </w:pPr>
      <w:r>
        <w:rPr>
          <w:rFonts w:ascii="Times New Roman" w:hAnsi="Times New Roman"/>
          <w:color w:val="000000"/>
          <w:sz w:val="24"/>
          <w:szCs w:val="24"/>
          <w:lang w:val="de-DE"/>
        </w:rPr>
        <w:t>(</w:t>
      </w:r>
      <w:r w:rsidR="000A3200" w:rsidRPr="00736CF6">
        <w:rPr>
          <w:rFonts w:ascii="Times New Roman" w:hAnsi="Times New Roman"/>
          <w:color w:val="000000"/>
          <w:sz w:val="24"/>
          <w:szCs w:val="24"/>
          <w:lang w:val="de-DE"/>
        </w:rPr>
        <w:t xml:space="preserve">voditelj Nikica Orač, učitelj Tehničke </w:t>
      </w:r>
      <w:r w:rsidR="00E03C65" w:rsidRPr="00736CF6">
        <w:rPr>
          <w:rFonts w:ascii="Times New Roman" w:hAnsi="Times New Roman"/>
          <w:i/>
          <w:color w:val="000000"/>
          <w:sz w:val="24"/>
          <w:szCs w:val="24"/>
          <w:lang w:val="de-DE"/>
        </w:rPr>
        <w:t>k</w:t>
      </w:r>
      <w:r w:rsidR="000A3200" w:rsidRPr="00736CF6">
        <w:rPr>
          <w:rFonts w:ascii="Times New Roman" w:hAnsi="Times New Roman"/>
          <w:i/>
          <w:color w:val="000000"/>
          <w:sz w:val="24"/>
          <w:szCs w:val="24"/>
          <w:lang w:val="de-DE"/>
        </w:rPr>
        <w:t>ulture)</w:t>
      </w:r>
    </w:p>
    <w:p w:rsidR="00D257E6" w:rsidRPr="00736CF6" w:rsidRDefault="00D257E6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i/>
          <w:color w:val="000000"/>
          <w:sz w:val="24"/>
          <w:szCs w:val="24"/>
          <w:lang w:val="de-DE"/>
        </w:rPr>
      </w:pPr>
    </w:p>
    <w:p w:rsidR="00356314" w:rsidRDefault="004C77DB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i/>
          <w:sz w:val="24"/>
          <w:szCs w:val="24"/>
          <w:lang w:val="de-DE"/>
        </w:rPr>
      </w:pPr>
      <w:r w:rsidRPr="00736CF6">
        <w:rPr>
          <w:rFonts w:ascii="Times New Roman" w:hAnsi="Times New Roman"/>
          <w:i/>
          <w:sz w:val="24"/>
          <w:szCs w:val="24"/>
          <w:lang w:val="de-DE"/>
        </w:rPr>
        <w:t>Mali informatičari 5.</w:t>
      </w:r>
      <w:r w:rsidR="00061779" w:rsidRPr="00736CF6">
        <w:rPr>
          <w:rFonts w:ascii="Times New Roman" w:hAnsi="Times New Roman"/>
          <w:i/>
          <w:sz w:val="24"/>
          <w:szCs w:val="24"/>
          <w:lang w:val="de-DE"/>
        </w:rPr>
        <w:t xml:space="preserve"> </w:t>
      </w:r>
      <w:r w:rsidRPr="00736CF6">
        <w:rPr>
          <w:rFonts w:ascii="Times New Roman" w:hAnsi="Times New Roman"/>
          <w:i/>
          <w:sz w:val="24"/>
          <w:szCs w:val="24"/>
          <w:lang w:val="de-DE"/>
        </w:rPr>
        <w:t>-</w:t>
      </w:r>
      <w:r w:rsidR="00061779" w:rsidRPr="00736CF6">
        <w:rPr>
          <w:rFonts w:ascii="Times New Roman" w:hAnsi="Times New Roman"/>
          <w:i/>
          <w:sz w:val="24"/>
          <w:szCs w:val="24"/>
          <w:lang w:val="de-DE"/>
        </w:rPr>
        <w:t xml:space="preserve"> 8. </w:t>
      </w:r>
      <w:r w:rsidR="00356314" w:rsidRPr="00736CF6">
        <w:rPr>
          <w:rFonts w:ascii="Times New Roman" w:hAnsi="Times New Roman"/>
          <w:i/>
          <w:sz w:val="24"/>
          <w:szCs w:val="24"/>
          <w:lang w:val="de-DE"/>
        </w:rPr>
        <w:t>R</w:t>
      </w:r>
      <w:r w:rsidR="00061779" w:rsidRPr="00736CF6">
        <w:rPr>
          <w:rFonts w:ascii="Times New Roman" w:hAnsi="Times New Roman"/>
          <w:i/>
          <w:sz w:val="24"/>
          <w:szCs w:val="24"/>
          <w:lang w:val="de-DE"/>
        </w:rPr>
        <w:t>azred</w:t>
      </w:r>
    </w:p>
    <w:p w:rsidR="00E03C65" w:rsidRPr="00736CF6" w:rsidRDefault="00061779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  <w:lang w:val="de-DE"/>
        </w:rPr>
      </w:pPr>
      <w:r w:rsidRPr="00736CF6">
        <w:rPr>
          <w:rFonts w:ascii="Times New Roman" w:hAnsi="Times New Roman"/>
          <w:i/>
          <w:sz w:val="24"/>
          <w:szCs w:val="24"/>
          <w:lang w:val="de-DE"/>
        </w:rPr>
        <w:t xml:space="preserve"> </w:t>
      </w:r>
      <w:r w:rsidR="004C77DB" w:rsidRPr="00736CF6">
        <w:rPr>
          <w:rFonts w:ascii="Times New Roman" w:hAnsi="Times New Roman"/>
          <w:sz w:val="24"/>
          <w:szCs w:val="24"/>
          <w:lang w:val="de-DE"/>
        </w:rPr>
        <w:t>(voditeljica A. Hršak, učiteljica informatike)</w:t>
      </w:r>
    </w:p>
    <w:p w:rsidR="00CB2943" w:rsidRPr="00736CF6" w:rsidRDefault="00CB2943" w:rsidP="006D6F5E">
      <w:pPr>
        <w:pStyle w:val="ListParagraph"/>
        <w:spacing w:before="0" w:line="360" w:lineRule="auto"/>
        <w:ind w:left="0"/>
        <w:rPr>
          <w:rFonts w:ascii="Times New Roman" w:hAnsi="Times New Roman"/>
          <w:b/>
          <w:color w:val="000000"/>
          <w:sz w:val="24"/>
          <w:szCs w:val="24"/>
          <w:lang w:val="de-DE"/>
        </w:rPr>
      </w:pPr>
      <w:r w:rsidRPr="00736CF6">
        <w:rPr>
          <w:rFonts w:ascii="Times New Roman" w:hAnsi="Times New Roman"/>
          <w:b/>
          <w:color w:val="000000"/>
          <w:sz w:val="24"/>
          <w:szCs w:val="24"/>
          <w:lang w:val="de-DE"/>
        </w:rPr>
        <w:lastRenderedPageBreak/>
        <w:t>RAZREDNA NASTAVA :</w:t>
      </w:r>
    </w:p>
    <w:p w:rsidR="00CB2943" w:rsidRPr="00736CF6" w:rsidRDefault="00CB2943" w:rsidP="006D6F5E">
      <w:pPr>
        <w:pStyle w:val="ListParagraph"/>
        <w:spacing w:before="0" w:line="360" w:lineRule="auto"/>
        <w:ind w:left="0"/>
        <w:jc w:val="left"/>
        <w:rPr>
          <w:rFonts w:ascii="Times New Roman" w:hAnsi="Times New Roman"/>
          <w:b/>
          <w:color w:val="FF0000"/>
          <w:sz w:val="24"/>
          <w:szCs w:val="24"/>
          <w:lang w:val="de-DE"/>
        </w:rPr>
      </w:pPr>
    </w:p>
    <w:p w:rsidR="000A3200" w:rsidRDefault="00A36EEF" w:rsidP="006D6F5E">
      <w:pPr>
        <w:pStyle w:val="ListParagraph"/>
        <w:spacing w:before="0" w:line="360" w:lineRule="auto"/>
        <w:ind w:left="0"/>
        <w:jc w:val="left"/>
        <w:rPr>
          <w:rFonts w:ascii="Times New Roman" w:hAnsi="Times New Roman"/>
          <w:i/>
          <w:sz w:val="24"/>
          <w:szCs w:val="24"/>
          <w:lang w:val="de-DE"/>
        </w:rPr>
      </w:pPr>
      <w:r w:rsidRPr="00736CF6">
        <w:rPr>
          <w:rFonts w:ascii="Times New Roman" w:hAnsi="Times New Roman"/>
          <w:i/>
          <w:sz w:val="24"/>
          <w:szCs w:val="24"/>
          <w:lang w:val="de-DE"/>
        </w:rPr>
        <w:t xml:space="preserve">GLAZBENO - SCENSKA SKUPINA </w:t>
      </w:r>
      <w:r w:rsidR="000A3200" w:rsidRPr="00736CF6">
        <w:rPr>
          <w:rFonts w:ascii="Times New Roman" w:hAnsi="Times New Roman"/>
          <w:i/>
          <w:sz w:val="24"/>
          <w:szCs w:val="24"/>
          <w:lang w:val="de-DE"/>
        </w:rPr>
        <w:t xml:space="preserve"> </w:t>
      </w:r>
      <w:r w:rsidRPr="00736CF6">
        <w:rPr>
          <w:rFonts w:ascii="Times New Roman" w:hAnsi="Times New Roman"/>
          <w:i/>
          <w:sz w:val="24"/>
          <w:szCs w:val="24"/>
          <w:lang w:val="de-DE"/>
        </w:rPr>
        <w:t xml:space="preserve">MŠ KUPLJENOVO </w:t>
      </w:r>
    </w:p>
    <w:p w:rsidR="00356314" w:rsidRPr="00736CF6" w:rsidRDefault="00356314" w:rsidP="006D6F5E">
      <w:pPr>
        <w:pStyle w:val="ListParagraph"/>
        <w:spacing w:before="0" w:line="360" w:lineRule="auto"/>
        <w:ind w:left="0"/>
        <w:jc w:val="left"/>
        <w:rPr>
          <w:rFonts w:ascii="Times New Roman" w:hAnsi="Times New Roman"/>
          <w:i/>
          <w:sz w:val="24"/>
          <w:szCs w:val="24"/>
          <w:lang w:val="de-DE"/>
        </w:rPr>
      </w:pPr>
    </w:p>
    <w:p w:rsidR="00DC5D72" w:rsidRPr="00736CF6" w:rsidRDefault="000A3200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CILJEVI : </w:t>
      </w:r>
    </w:p>
    <w:p w:rsidR="00A36EEF" w:rsidRDefault="000A3200" w:rsidP="006D6F5E">
      <w:pPr>
        <w:spacing w:after="0" w:line="360" w:lineRule="auto"/>
        <w:jc w:val="center"/>
        <w:rPr>
          <w:rFonts w:ascii="Times New Roman" w:eastAsia="SimSun" w:hAnsi="Times New Roman"/>
          <w:sz w:val="24"/>
          <w:szCs w:val="24"/>
          <w:lang w:val="en-US" w:eastAsia="zh-CN"/>
        </w:rPr>
      </w:pPr>
      <w:r w:rsidRPr="00736CF6">
        <w:rPr>
          <w:rFonts w:ascii="Times New Roman" w:hAnsi="Times New Roman"/>
          <w:sz w:val="24"/>
          <w:szCs w:val="24"/>
        </w:rPr>
        <w:t>Poticati razvoj posebnih učenikovih interesa, motivacije i  sposobnosti ; aktivnim i kreativnim djelovanjem poticati kod učenika verbalnu i neverbalnu komunikaciju u svim oblicima; upoznati bogatstvo domaće i strane literature; poticati samopouzdanje, razvoj pozitivne slike o sebi ; zadovoljiti djetetove potrebe za igrom, zabavom, afirmacijom</w:t>
      </w:r>
      <w:r w:rsidR="00A36EEF" w:rsidRPr="00736CF6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="00A36EEF" w:rsidRPr="00736CF6">
        <w:rPr>
          <w:rFonts w:ascii="Times New Roman" w:eastAsia="SimSun" w:hAnsi="Times New Roman"/>
          <w:sz w:val="24"/>
          <w:szCs w:val="24"/>
          <w:lang w:val="en-US" w:eastAsia="zh-CN"/>
        </w:rPr>
        <w:t>osposobiti</w:t>
      </w:r>
      <w:proofErr w:type="spellEnd"/>
      <w:r w:rsidR="00A36EEF" w:rsidRPr="00736CF6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r w:rsidR="00A36EEF" w:rsidRPr="00736CF6">
        <w:rPr>
          <w:rFonts w:ascii="Times New Roman" w:eastAsia="SimSun" w:hAnsi="Times New Roman"/>
          <w:sz w:val="24"/>
          <w:szCs w:val="24"/>
          <w:lang w:val="en-US" w:eastAsia="zh-CN"/>
        </w:rPr>
        <w:t>u</w:t>
      </w:r>
      <w:r w:rsidR="00A36EEF" w:rsidRPr="00736CF6">
        <w:rPr>
          <w:rFonts w:ascii="Times New Roman" w:eastAsia="SimSun" w:hAnsi="Times New Roman"/>
          <w:sz w:val="24"/>
          <w:szCs w:val="24"/>
          <w:lang w:eastAsia="zh-CN"/>
        </w:rPr>
        <w:t xml:space="preserve">čenike za scensko kretanje; </w:t>
      </w:r>
      <w:proofErr w:type="spellStart"/>
      <w:r w:rsidR="00A36EEF" w:rsidRPr="00736CF6">
        <w:rPr>
          <w:rFonts w:ascii="Times New Roman" w:eastAsia="SimSun" w:hAnsi="Times New Roman"/>
          <w:sz w:val="24"/>
          <w:szCs w:val="24"/>
          <w:lang w:val="en-US" w:eastAsia="zh-CN"/>
        </w:rPr>
        <w:t>poticati</w:t>
      </w:r>
      <w:proofErr w:type="spellEnd"/>
      <w:r w:rsidR="00A36EEF" w:rsidRPr="00736CF6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proofErr w:type="spellStart"/>
      <w:r w:rsidR="00A36EEF" w:rsidRPr="00736CF6">
        <w:rPr>
          <w:rFonts w:ascii="Times New Roman" w:eastAsia="SimSun" w:hAnsi="Times New Roman"/>
          <w:sz w:val="24"/>
          <w:szCs w:val="24"/>
          <w:lang w:val="en-US" w:eastAsia="zh-CN"/>
        </w:rPr>
        <w:t>razvoj</w:t>
      </w:r>
      <w:proofErr w:type="spellEnd"/>
      <w:r w:rsidR="00A36EEF" w:rsidRPr="00736CF6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proofErr w:type="spellStart"/>
      <w:r w:rsidR="00A36EEF" w:rsidRPr="00736CF6">
        <w:rPr>
          <w:rFonts w:ascii="Times New Roman" w:eastAsia="SimSun" w:hAnsi="Times New Roman"/>
          <w:sz w:val="24"/>
          <w:szCs w:val="24"/>
          <w:lang w:val="en-US" w:eastAsia="zh-CN"/>
        </w:rPr>
        <w:t>pokreta</w:t>
      </w:r>
      <w:proofErr w:type="spellEnd"/>
      <w:r w:rsidR="00A36EEF" w:rsidRPr="00736CF6">
        <w:rPr>
          <w:rFonts w:ascii="Times New Roman" w:eastAsia="SimSun" w:hAnsi="Times New Roman"/>
          <w:sz w:val="24"/>
          <w:szCs w:val="24"/>
          <w:lang w:eastAsia="zh-CN"/>
        </w:rPr>
        <w:t xml:space="preserve">; </w:t>
      </w:r>
      <w:proofErr w:type="spellStart"/>
      <w:r w:rsidR="00A36EEF" w:rsidRPr="00736CF6">
        <w:rPr>
          <w:rFonts w:ascii="Times New Roman" w:eastAsia="SimSun" w:hAnsi="Times New Roman"/>
          <w:sz w:val="24"/>
          <w:szCs w:val="24"/>
          <w:lang w:val="en-US" w:eastAsia="zh-CN"/>
        </w:rPr>
        <w:t>upoznati</w:t>
      </w:r>
      <w:proofErr w:type="spellEnd"/>
      <w:r w:rsidR="00A36EEF" w:rsidRPr="00736CF6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proofErr w:type="spellStart"/>
      <w:r w:rsidR="00A36EEF" w:rsidRPr="00736CF6">
        <w:rPr>
          <w:rFonts w:ascii="Times New Roman" w:eastAsia="SimSun" w:hAnsi="Times New Roman"/>
          <w:sz w:val="24"/>
          <w:szCs w:val="24"/>
          <w:lang w:val="en-US" w:eastAsia="zh-CN"/>
        </w:rPr>
        <w:t>bogatstvo</w:t>
      </w:r>
      <w:proofErr w:type="spellEnd"/>
      <w:r w:rsidR="00A36EEF" w:rsidRPr="00736CF6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proofErr w:type="spellStart"/>
      <w:r w:rsidR="00A36EEF" w:rsidRPr="00736CF6">
        <w:rPr>
          <w:rFonts w:ascii="Times New Roman" w:eastAsia="SimSun" w:hAnsi="Times New Roman"/>
          <w:sz w:val="24"/>
          <w:szCs w:val="24"/>
          <w:lang w:val="en-US" w:eastAsia="zh-CN"/>
        </w:rPr>
        <w:t>doma</w:t>
      </w:r>
      <w:proofErr w:type="spellEnd"/>
      <w:r w:rsidR="00A36EEF" w:rsidRPr="00736CF6">
        <w:rPr>
          <w:rFonts w:ascii="Times New Roman" w:eastAsia="SimSun" w:hAnsi="Times New Roman"/>
          <w:sz w:val="24"/>
          <w:szCs w:val="24"/>
          <w:lang w:eastAsia="zh-CN"/>
        </w:rPr>
        <w:t xml:space="preserve">će i strane literature; </w:t>
      </w:r>
      <w:proofErr w:type="spellStart"/>
      <w:r w:rsidR="00A36EEF" w:rsidRPr="00736CF6">
        <w:rPr>
          <w:rFonts w:ascii="Times New Roman" w:eastAsia="SimSun" w:hAnsi="Times New Roman"/>
          <w:sz w:val="24"/>
          <w:szCs w:val="24"/>
          <w:lang w:val="en-US" w:eastAsia="zh-CN"/>
        </w:rPr>
        <w:t>upoznati</w:t>
      </w:r>
      <w:proofErr w:type="spellEnd"/>
      <w:r w:rsidR="00A36EEF" w:rsidRPr="00736CF6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proofErr w:type="spellStart"/>
      <w:r w:rsidR="00A36EEF" w:rsidRPr="00736CF6">
        <w:rPr>
          <w:rFonts w:ascii="Times New Roman" w:eastAsia="SimSun" w:hAnsi="Times New Roman"/>
          <w:sz w:val="24"/>
          <w:szCs w:val="24"/>
          <w:lang w:val="en-US" w:eastAsia="zh-CN"/>
        </w:rPr>
        <w:t>doma</w:t>
      </w:r>
      <w:proofErr w:type="spellEnd"/>
      <w:r w:rsidR="00A36EEF" w:rsidRPr="00736CF6">
        <w:rPr>
          <w:rFonts w:ascii="Times New Roman" w:eastAsia="SimSun" w:hAnsi="Times New Roman"/>
          <w:sz w:val="24"/>
          <w:szCs w:val="24"/>
          <w:lang w:eastAsia="zh-CN"/>
        </w:rPr>
        <w:t xml:space="preserve">ća i strana glazbena djela; </w:t>
      </w:r>
      <w:proofErr w:type="spellStart"/>
      <w:r w:rsidR="00A36EEF" w:rsidRPr="00736CF6">
        <w:rPr>
          <w:rFonts w:ascii="Times New Roman" w:eastAsia="SimSun" w:hAnsi="Times New Roman"/>
          <w:sz w:val="24"/>
          <w:szCs w:val="24"/>
          <w:lang w:val="en-US" w:eastAsia="zh-CN"/>
        </w:rPr>
        <w:t>nau</w:t>
      </w:r>
      <w:proofErr w:type="spellEnd"/>
      <w:r w:rsidR="00A36EEF" w:rsidRPr="00736CF6">
        <w:rPr>
          <w:rFonts w:ascii="Times New Roman" w:eastAsia="SimSun" w:hAnsi="Times New Roman"/>
          <w:sz w:val="24"/>
          <w:szCs w:val="24"/>
          <w:lang w:eastAsia="zh-CN"/>
        </w:rPr>
        <w:t xml:space="preserve">čiti slušati klasičnu glazbu te upoznati povezivanje glazbe s tjelesnim pokretima; </w:t>
      </w:r>
      <w:proofErr w:type="spellStart"/>
      <w:r w:rsidR="00A36EEF" w:rsidRPr="00736CF6">
        <w:rPr>
          <w:rFonts w:ascii="Times New Roman" w:eastAsia="SimSun" w:hAnsi="Times New Roman"/>
          <w:sz w:val="24"/>
          <w:szCs w:val="24"/>
          <w:lang w:val="en-US" w:eastAsia="zh-CN"/>
        </w:rPr>
        <w:t>razbiti</w:t>
      </w:r>
      <w:proofErr w:type="spellEnd"/>
      <w:r w:rsidR="00A36EEF" w:rsidRPr="00736CF6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proofErr w:type="spellStart"/>
      <w:r w:rsidR="00A36EEF" w:rsidRPr="00736CF6">
        <w:rPr>
          <w:rFonts w:ascii="Times New Roman" w:eastAsia="SimSun" w:hAnsi="Times New Roman"/>
          <w:sz w:val="24"/>
          <w:szCs w:val="24"/>
          <w:lang w:val="en-US" w:eastAsia="zh-CN"/>
        </w:rPr>
        <w:t>strah</w:t>
      </w:r>
      <w:proofErr w:type="spellEnd"/>
      <w:r w:rsidR="00A36EEF" w:rsidRPr="00736CF6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proofErr w:type="spellStart"/>
      <w:r w:rsidR="00A36EEF" w:rsidRPr="00736CF6">
        <w:rPr>
          <w:rFonts w:ascii="Times New Roman" w:eastAsia="SimSun" w:hAnsi="Times New Roman"/>
          <w:sz w:val="24"/>
          <w:szCs w:val="24"/>
          <w:lang w:val="en-US" w:eastAsia="zh-CN"/>
        </w:rPr>
        <w:t>od</w:t>
      </w:r>
      <w:proofErr w:type="spellEnd"/>
      <w:r w:rsidR="00A36EEF" w:rsidRPr="00736CF6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proofErr w:type="spellStart"/>
      <w:r w:rsidR="00A36EEF" w:rsidRPr="00736CF6">
        <w:rPr>
          <w:rFonts w:ascii="Times New Roman" w:eastAsia="SimSun" w:hAnsi="Times New Roman"/>
          <w:sz w:val="24"/>
          <w:szCs w:val="24"/>
          <w:lang w:val="en-US" w:eastAsia="zh-CN"/>
        </w:rPr>
        <w:t>nastupanja</w:t>
      </w:r>
      <w:proofErr w:type="spellEnd"/>
      <w:r w:rsidR="00A36EEF" w:rsidRPr="00736CF6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proofErr w:type="spellStart"/>
      <w:r w:rsidR="00A36EEF" w:rsidRPr="00736CF6">
        <w:rPr>
          <w:rFonts w:ascii="Times New Roman" w:eastAsia="SimSun" w:hAnsi="Times New Roman"/>
          <w:sz w:val="24"/>
          <w:szCs w:val="24"/>
          <w:lang w:val="en-US" w:eastAsia="zh-CN"/>
        </w:rPr>
        <w:t>pred</w:t>
      </w:r>
      <w:proofErr w:type="spellEnd"/>
      <w:r w:rsidR="00A36EEF" w:rsidRPr="00736CF6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proofErr w:type="spellStart"/>
      <w:r w:rsidR="00A36EEF" w:rsidRPr="00736CF6">
        <w:rPr>
          <w:rFonts w:ascii="Times New Roman" w:eastAsia="SimSun" w:hAnsi="Times New Roman"/>
          <w:sz w:val="24"/>
          <w:szCs w:val="24"/>
          <w:lang w:val="en-US" w:eastAsia="zh-CN"/>
        </w:rPr>
        <w:t>masom</w:t>
      </w:r>
      <w:proofErr w:type="spellEnd"/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C5D72" w:rsidRPr="00736CF6" w:rsidRDefault="000A3200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NAMJENA :</w:t>
      </w:r>
    </w:p>
    <w:p w:rsidR="000A3200" w:rsidRDefault="000A3200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 samostalni i skupni scenski nastupi na školskim i izvanškolskim  priredbama i na  LIDRANU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C5D72" w:rsidRPr="00736CF6" w:rsidRDefault="000A3200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NOSITELJI I NJIHOVA ODGOVORNOST : </w:t>
      </w:r>
    </w:p>
    <w:p w:rsidR="000A3200" w:rsidRDefault="000A3200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učiteljica Višnja Durlen, voditeljica aktivnosti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C5D72" w:rsidRPr="00736CF6" w:rsidRDefault="000A3200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NAČIN REALIZACIJE : </w:t>
      </w:r>
    </w:p>
    <w:p w:rsidR="000A3200" w:rsidRDefault="000A3200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1 sat tjedno, ukupno 35 sati godišnje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03C65" w:rsidRPr="00736CF6" w:rsidRDefault="000A3200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VREMENIK :</w:t>
      </w:r>
    </w:p>
    <w:p w:rsidR="000A3200" w:rsidRDefault="000A3200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 tijekom školske godine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C5D72" w:rsidRPr="00736CF6" w:rsidRDefault="000A3200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TROŠKOVNIK : </w:t>
      </w:r>
    </w:p>
    <w:p w:rsidR="000A3200" w:rsidRDefault="000A3200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iCs/>
          <w:sz w:val="24"/>
          <w:szCs w:val="24"/>
        </w:rPr>
      </w:pPr>
      <w:r w:rsidRPr="00736CF6">
        <w:rPr>
          <w:rFonts w:ascii="Times New Roman" w:hAnsi="Times New Roman"/>
          <w:iCs/>
          <w:sz w:val="24"/>
          <w:szCs w:val="24"/>
        </w:rPr>
        <w:t>škola po potrebi sudjeluje u financiranju eventualn</w:t>
      </w:r>
      <w:r w:rsidR="00A36EEF" w:rsidRPr="00736CF6">
        <w:rPr>
          <w:rFonts w:ascii="Times New Roman" w:hAnsi="Times New Roman"/>
          <w:iCs/>
          <w:sz w:val="24"/>
          <w:szCs w:val="24"/>
        </w:rPr>
        <w:t xml:space="preserve">ih troškova glazbeno – scenske </w:t>
      </w:r>
      <w:r w:rsidRPr="00736CF6">
        <w:rPr>
          <w:rFonts w:ascii="Times New Roman" w:hAnsi="Times New Roman"/>
          <w:iCs/>
          <w:sz w:val="24"/>
          <w:szCs w:val="24"/>
        </w:rPr>
        <w:t xml:space="preserve"> </w:t>
      </w:r>
      <w:r w:rsidR="00A36EEF" w:rsidRPr="00736CF6">
        <w:rPr>
          <w:rFonts w:ascii="Times New Roman" w:hAnsi="Times New Roman"/>
          <w:iCs/>
          <w:sz w:val="24"/>
          <w:szCs w:val="24"/>
        </w:rPr>
        <w:t>skupine</w:t>
      </w:r>
    </w:p>
    <w:p w:rsidR="00D752E2" w:rsidRPr="00736CF6" w:rsidRDefault="00D752E2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0A3200" w:rsidRPr="00736CF6" w:rsidRDefault="000A3200" w:rsidP="006D6F5E">
      <w:pPr>
        <w:spacing w:after="0" w:line="360" w:lineRule="auto"/>
        <w:jc w:val="center"/>
        <w:rPr>
          <w:rFonts w:ascii="Times New Roman" w:hAnsi="Times New Roman"/>
          <w:iCs/>
          <w:sz w:val="24"/>
          <w:szCs w:val="24"/>
        </w:rPr>
      </w:pPr>
      <w:r w:rsidRPr="00736CF6">
        <w:rPr>
          <w:rFonts w:ascii="Times New Roman" w:hAnsi="Times New Roman"/>
          <w:iCs/>
          <w:sz w:val="24"/>
          <w:szCs w:val="24"/>
        </w:rPr>
        <w:t>NAČIN VREDNOVANJA I NAČIN KORIŠTENJA REZULTATA VREDNOVANJA : sustavno praćenje rada i zalaganja, prezentacija rezultata u okviru izvješća o</w:t>
      </w:r>
      <w:r w:rsidR="00356314">
        <w:rPr>
          <w:rFonts w:ascii="Times New Roman" w:hAnsi="Times New Roman"/>
          <w:iCs/>
          <w:sz w:val="24"/>
          <w:szCs w:val="24"/>
        </w:rPr>
        <w:t xml:space="preserve"> </w:t>
      </w:r>
      <w:r w:rsidRPr="00736CF6">
        <w:rPr>
          <w:rFonts w:ascii="Times New Roman" w:hAnsi="Times New Roman"/>
          <w:iCs/>
          <w:sz w:val="24"/>
          <w:szCs w:val="24"/>
        </w:rPr>
        <w:t>radu škole</w:t>
      </w:r>
    </w:p>
    <w:p w:rsidR="00373B7E" w:rsidRPr="00736CF6" w:rsidRDefault="00373B7E" w:rsidP="006D6F5E">
      <w:pPr>
        <w:pStyle w:val="ListParagraph"/>
        <w:spacing w:before="0" w:line="360" w:lineRule="auto"/>
        <w:ind w:left="0"/>
        <w:jc w:val="left"/>
        <w:rPr>
          <w:rFonts w:ascii="Times New Roman" w:hAnsi="Times New Roman"/>
          <w:color w:val="000000"/>
          <w:sz w:val="24"/>
          <w:szCs w:val="24"/>
        </w:rPr>
      </w:pPr>
    </w:p>
    <w:p w:rsidR="00552A2D" w:rsidRDefault="00552A2D" w:rsidP="006D6F5E">
      <w:pPr>
        <w:pStyle w:val="ListParagraph"/>
        <w:spacing w:before="0" w:line="360" w:lineRule="auto"/>
        <w:ind w:left="0"/>
        <w:rPr>
          <w:rFonts w:ascii="Times New Roman" w:hAnsi="Times New Roman"/>
          <w:i/>
          <w:color w:val="000000"/>
          <w:sz w:val="24"/>
          <w:szCs w:val="24"/>
          <w:lang w:val="hr-HR"/>
        </w:rPr>
      </w:pPr>
    </w:p>
    <w:p w:rsidR="00D752E2" w:rsidRDefault="00D752E2" w:rsidP="006D6F5E">
      <w:pPr>
        <w:pStyle w:val="ListParagraph"/>
        <w:spacing w:before="0" w:line="360" w:lineRule="auto"/>
        <w:ind w:left="0"/>
        <w:rPr>
          <w:rFonts w:ascii="Times New Roman" w:hAnsi="Times New Roman"/>
          <w:i/>
          <w:color w:val="000000"/>
          <w:sz w:val="24"/>
          <w:szCs w:val="24"/>
          <w:lang w:val="hr-HR"/>
        </w:rPr>
      </w:pPr>
    </w:p>
    <w:p w:rsidR="00D752E2" w:rsidRPr="00736CF6" w:rsidRDefault="00D752E2" w:rsidP="006D6F5E">
      <w:pPr>
        <w:pStyle w:val="ListParagraph"/>
        <w:spacing w:before="0" w:line="360" w:lineRule="auto"/>
        <w:ind w:left="0"/>
        <w:rPr>
          <w:rFonts w:ascii="Times New Roman" w:hAnsi="Times New Roman"/>
          <w:i/>
          <w:color w:val="000000"/>
          <w:sz w:val="24"/>
          <w:szCs w:val="24"/>
          <w:lang w:val="hr-HR"/>
        </w:rPr>
      </w:pPr>
    </w:p>
    <w:p w:rsidR="008D74A7" w:rsidRDefault="008D74A7" w:rsidP="006D6F5E">
      <w:pPr>
        <w:pStyle w:val="ListParagraph"/>
        <w:spacing w:before="0" w:line="360" w:lineRule="auto"/>
        <w:ind w:left="0"/>
        <w:jc w:val="left"/>
        <w:rPr>
          <w:rFonts w:ascii="Times New Roman" w:hAnsi="Times New Roman"/>
          <w:i/>
          <w:sz w:val="24"/>
          <w:szCs w:val="24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</w:rPr>
        <w:lastRenderedPageBreak/>
        <w:t>GLAZBENO</w:t>
      </w: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>-</w:t>
      </w:r>
      <w:r w:rsidRPr="00736CF6">
        <w:rPr>
          <w:rFonts w:ascii="Times New Roman" w:hAnsi="Times New Roman"/>
          <w:i/>
          <w:color w:val="000000"/>
          <w:sz w:val="24"/>
          <w:szCs w:val="24"/>
        </w:rPr>
        <w:t>DRAMSKA</w:t>
      </w: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r w:rsidRPr="00736CF6">
        <w:rPr>
          <w:rFonts w:ascii="Times New Roman" w:hAnsi="Times New Roman"/>
          <w:i/>
          <w:color w:val="000000"/>
          <w:sz w:val="24"/>
          <w:szCs w:val="24"/>
        </w:rPr>
        <w:t>SKUPINA</w:t>
      </w: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r w:rsidR="00A36EEF" w:rsidRPr="00736CF6">
        <w:rPr>
          <w:rFonts w:ascii="Times New Roman" w:hAnsi="Times New Roman"/>
          <w:i/>
          <w:sz w:val="24"/>
          <w:szCs w:val="24"/>
        </w:rPr>
        <w:t>PŠ HRUŠEVEC KUPLJENSKI</w:t>
      </w:r>
    </w:p>
    <w:p w:rsidR="00D257E6" w:rsidRPr="00736CF6" w:rsidRDefault="00D257E6" w:rsidP="006D6F5E">
      <w:pPr>
        <w:pStyle w:val="ListParagraph"/>
        <w:spacing w:before="0" w:line="360" w:lineRule="auto"/>
        <w:ind w:left="0"/>
        <w:jc w:val="left"/>
        <w:rPr>
          <w:rFonts w:ascii="Times New Roman" w:hAnsi="Times New Roman"/>
          <w:i/>
          <w:color w:val="000000"/>
          <w:sz w:val="24"/>
          <w:szCs w:val="24"/>
          <w:lang w:val="hr-HR"/>
        </w:rPr>
      </w:pPr>
    </w:p>
    <w:p w:rsidR="00DC5D72" w:rsidRPr="00736CF6" w:rsidRDefault="008D74A7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CILJEVI : </w:t>
      </w:r>
    </w:p>
    <w:p w:rsidR="008D74A7" w:rsidRDefault="008D74A7" w:rsidP="006D6F5E">
      <w:pPr>
        <w:spacing w:after="0" w:line="360" w:lineRule="auto"/>
        <w:jc w:val="center"/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P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oticati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razvoj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posebnih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u</w:t>
      </w:r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čenikovih interesa, motivacije i  sposobnosti;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aktivnim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i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kreativnim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djelovanjem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poticati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kod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u</w:t>
      </w:r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čenika verbalnu i neverbalnu komunikaciju u svim oblicima;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poticati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samopouzdanje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,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razvoj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pozitivne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slike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o</w:t>
      </w:r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sebi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te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zadovoljiti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djetetove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potrebe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za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igrom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,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zabavom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,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afirmacijom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;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osposobiti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u</w:t>
      </w:r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čenike za uporabu govornih vrjednota;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osposobiti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u</w:t>
      </w:r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čenike za scensko kretanje;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poticati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razvoj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pokreta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;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upoznati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bogatstvo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doma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će i strane literature;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upoznati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doma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ća i strana glazbena djela;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nau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čiti slušati klasičnu glazbu te upoznati povezivanje glazbe s tjelesnim pokretima;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razbiti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strah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od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nastupanja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pred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masom</w:t>
      </w:r>
      <w:proofErr w:type="spellEnd"/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C5D72" w:rsidRPr="00736CF6" w:rsidRDefault="008D74A7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 : </w:t>
      </w:r>
    </w:p>
    <w:p w:rsidR="008D74A7" w:rsidRDefault="008D74A7" w:rsidP="006D6F5E">
      <w:pPr>
        <w:spacing w:after="0" w:line="360" w:lineRule="auto"/>
        <w:jc w:val="center"/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</w:pPr>
      <w:proofErr w:type="spellStart"/>
      <w:proofErr w:type="gram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samostalni</w:t>
      </w:r>
      <w:proofErr w:type="spellEnd"/>
      <w:proofErr w:type="gram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i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skupni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scenski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nastupi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na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š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kolskim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i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izvan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>š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kolskim</w:t>
      </w:r>
      <w:proofErr w:type="spellEnd"/>
      <w:r w:rsidRPr="00736CF6">
        <w:rPr>
          <w:rFonts w:ascii="Times New Roman" w:eastAsia="SimSun" w:hAnsi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736CF6">
        <w:rPr>
          <w:rFonts w:ascii="Times New Roman" w:eastAsia="SimSun" w:hAnsi="Times New Roman"/>
          <w:color w:val="000000"/>
          <w:sz w:val="24"/>
          <w:szCs w:val="24"/>
          <w:lang w:val="en-US" w:eastAsia="zh-CN"/>
        </w:rPr>
        <w:t>priredbama</w:t>
      </w:r>
      <w:proofErr w:type="spellEnd"/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C5D72" w:rsidRPr="00736CF6" w:rsidRDefault="008D74A7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NOSITELJI I NJIHOVA ODGOVORNOST : </w:t>
      </w:r>
    </w:p>
    <w:p w:rsidR="008D74A7" w:rsidRDefault="00847A0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učiteljica Valentina Ulama</w:t>
      </w:r>
      <w:r w:rsidR="008D74A7" w:rsidRPr="00736CF6">
        <w:rPr>
          <w:rFonts w:ascii="Times New Roman" w:hAnsi="Times New Roman"/>
          <w:color w:val="000000"/>
          <w:sz w:val="24"/>
          <w:szCs w:val="24"/>
        </w:rPr>
        <w:t>, voditeljica aktivnosti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C5D72" w:rsidRPr="00736CF6" w:rsidRDefault="008D74A7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REALIZACIJE : </w:t>
      </w:r>
    </w:p>
    <w:p w:rsidR="008D74A7" w:rsidRDefault="008D74A7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1 sat tjedno, ukupno 35 sati godišnje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C5D72" w:rsidRPr="00736CF6" w:rsidRDefault="008D74A7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</w:t>
      </w:r>
    </w:p>
    <w:p w:rsidR="008D74A7" w:rsidRDefault="008D74A7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 tijekom školske godine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C5D72" w:rsidRPr="00736CF6" w:rsidRDefault="008D74A7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TROŠKOVNIK : </w:t>
      </w:r>
    </w:p>
    <w:p w:rsidR="008D74A7" w:rsidRPr="00736CF6" w:rsidRDefault="008D74A7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736CF6">
        <w:rPr>
          <w:rFonts w:ascii="Times New Roman" w:hAnsi="Times New Roman"/>
          <w:iCs/>
          <w:color w:val="000000"/>
          <w:sz w:val="24"/>
          <w:szCs w:val="24"/>
        </w:rPr>
        <w:t>škola po potrebi sudjeluje u financiranju eventualnih troškova grupe</w:t>
      </w:r>
    </w:p>
    <w:p w:rsidR="00736CF6" w:rsidRDefault="00736CF6" w:rsidP="006D6F5E">
      <w:pPr>
        <w:spacing w:after="0" w:line="360" w:lineRule="auto"/>
        <w:jc w:val="center"/>
        <w:rPr>
          <w:rFonts w:ascii="Times New Roman" w:hAnsi="Times New Roman"/>
          <w:iCs/>
          <w:color w:val="000000"/>
          <w:sz w:val="24"/>
          <w:szCs w:val="24"/>
        </w:rPr>
      </w:pPr>
    </w:p>
    <w:p w:rsidR="00DC5D72" w:rsidRPr="00736CF6" w:rsidRDefault="008D74A7" w:rsidP="006D6F5E">
      <w:pPr>
        <w:spacing w:after="0" w:line="360" w:lineRule="auto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 w:rsidRPr="00736CF6">
        <w:rPr>
          <w:rFonts w:ascii="Times New Roman" w:hAnsi="Times New Roman"/>
          <w:iCs/>
          <w:color w:val="000000"/>
          <w:sz w:val="24"/>
          <w:szCs w:val="24"/>
        </w:rPr>
        <w:t>NAČIN VREDNOVANJA I NAČIN KORIŠTENJA REZULTATA VREDNOVANJA : sustavno praćenje rada i zalaganja, prezentacija rezultata u okviru izvješća o radu škole</w:t>
      </w:r>
    </w:p>
    <w:p w:rsidR="00DC5D72" w:rsidRDefault="00DC5D72" w:rsidP="006D6F5E">
      <w:pPr>
        <w:pStyle w:val="ListParagraph"/>
        <w:spacing w:before="0" w:line="360" w:lineRule="auto"/>
        <w:ind w:left="0"/>
        <w:rPr>
          <w:rFonts w:ascii="Times New Roman" w:hAnsi="Times New Roman"/>
          <w:color w:val="000000"/>
          <w:sz w:val="24"/>
          <w:szCs w:val="24"/>
          <w:lang w:val="hr-HR"/>
        </w:rPr>
      </w:pPr>
    </w:p>
    <w:p w:rsidR="00A17318" w:rsidRDefault="00A17318" w:rsidP="006D6F5E">
      <w:pPr>
        <w:pStyle w:val="ListParagraph"/>
        <w:spacing w:before="0" w:line="360" w:lineRule="auto"/>
        <w:ind w:left="0"/>
        <w:rPr>
          <w:rFonts w:ascii="Times New Roman" w:hAnsi="Times New Roman"/>
          <w:i/>
          <w:color w:val="000000"/>
          <w:sz w:val="24"/>
          <w:szCs w:val="24"/>
          <w:lang w:val="hr-HR"/>
        </w:rPr>
      </w:pPr>
    </w:p>
    <w:p w:rsidR="00D752E2" w:rsidRDefault="00D752E2" w:rsidP="006D6F5E">
      <w:pPr>
        <w:pStyle w:val="ListParagraph"/>
        <w:spacing w:before="0" w:line="360" w:lineRule="auto"/>
        <w:ind w:left="0"/>
        <w:rPr>
          <w:rFonts w:ascii="Times New Roman" w:hAnsi="Times New Roman"/>
          <w:i/>
          <w:color w:val="000000"/>
          <w:sz w:val="24"/>
          <w:szCs w:val="24"/>
          <w:lang w:val="hr-HR"/>
        </w:rPr>
      </w:pPr>
    </w:p>
    <w:p w:rsidR="00D752E2" w:rsidRDefault="00D752E2" w:rsidP="006D6F5E">
      <w:pPr>
        <w:pStyle w:val="ListParagraph"/>
        <w:spacing w:before="0" w:line="360" w:lineRule="auto"/>
        <w:ind w:left="0"/>
        <w:rPr>
          <w:rFonts w:ascii="Times New Roman" w:hAnsi="Times New Roman"/>
          <w:i/>
          <w:color w:val="000000"/>
          <w:sz w:val="24"/>
          <w:szCs w:val="24"/>
          <w:lang w:val="hr-HR"/>
        </w:rPr>
      </w:pPr>
    </w:p>
    <w:p w:rsidR="00D752E2" w:rsidRDefault="00D752E2" w:rsidP="006D6F5E">
      <w:pPr>
        <w:pStyle w:val="ListParagraph"/>
        <w:spacing w:before="0" w:line="360" w:lineRule="auto"/>
        <w:ind w:left="0"/>
        <w:rPr>
          <w:rFonts w:ascii="Times New Roman" w:hAnsi="Times New Roman"/>
          <w:i/>
          <w:color w:val="000000"/>
          <w:sz w:val="24"/>
          <w:szCs w:val="24"/>
          <w:lang w:val="hr-HR"/>
        </w:rPr>
      </w:pPr>
    </w:p>
    <w:p w:rsidR="00D752E2" w:rsidRPr="00736CF6" w:rsidRDefault="00D752E2" w:rsidP="006D6F5E">
      <w:pPr>
        <w:pStyle w:val="ListParagraph"/>
        <w:spacing w:before="0" w:line="360" w:lineRule="auto"/>
        <w:ind w:left="0"/>
        <w:rPr>
          <w:rFonts w:ascii="Times New Roman" w:hAnsi="Times New Roman"/>
          <w:i/>
          <w:color w:val="000000"/>
          <w:sz w:val="24"/>
          <w:szCs w:val="24"/>
          <w:lang w:val="hr-HR"/>
        </w:rPr>
      </w:pPr>
    </w:p>
    <w:p w:rsidR="00B218B5" w:rsidRDefault="00B218B5" w:rsidP="006D6F5E">
      <w:pPr>
        <w:pStyle w:val="ListParagraph"/>
        <w:spacing w:before="0" w:line="360" w:lineRule="auto"/>
        <w:ind w:left="0"/>
        <w:rPr>
          <w:rFonts w:ascii="Times New Roman" w:hAnsi="Times New Roman"/>
          <w:i/>
          <w:color w:val="000000"/>
          <w:sz w:val="24"/>
          <w:szCs w:val="24"/>
          <w:lang w:val="hr-HR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</w:rPr>
        <w:lastRenderedPageBreak/>
        <w:t>PODMLADAK</w:t>
      </w: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r w:rsidRPr="00736CF6">
        <w:rPr>
          <w:rFonts w:ascii="Times New Roman" w:hAnsi="Times New Roman"/>
          <w:i/>
          <w:color w:val="000000"/>
          <w:sz w:val="24"/>
          <w:szCs w:val="24"/>
        </w:rPr>
        <w:t>CRVENOGA</w:t>
      </w: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r w:rsidRPr="00736CF6">
        <w:rPr>
          <w:rFonts w:ascii="Times New Roman" w:hAnsi="Times New Roman"/>
          <w:i/>
          <w:color w:val="000000"/>
          <w:sz w:val="24"/>
          <w:szCs w:val="24"/>
        </w:rPr>
        <w:t>KRI</w:t>
      </w: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>Ž</w:t>
      </w:r>
      <w:r w:rsidRPr="00736CF6">
        <w:rPr>
          <w:rFonts w:ascii="Times New Roman" w:hAnsi="Times New Roman"/>
          <w:i/>
          <w:color w:val="000000"/>
          <w:sz w:val="24"/>
          <w:szCs w:val="24"/>
        </w:rPr>
        <w:t>A</w:t>
      </w: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r w:rsidRPr="00736CF6">
        <w:rPr>
          <w:rFonts w:ascii="Times New Roman" w:hAnsi="Times New Roman"/>
          <w:i/>
          <w:color w:val="000000"/>
          <w:sz w:val="24"/>
          <w:szCs w:val="24"/>
        </w:rPr>
        <w:t>M</w:t>
      </w: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Š </w:t>
      </w:r>
      <w:r w:rsidRPr="00736CF6">
        <w:rPr>
          <w:rFonts w:ascii="Times New Roman" w:hAnsi="Times New Roman"/>
          <w:i/>
          <w:color w:val="000000"/>
          <w:sz w:val="24"/>
          <w:szCs w:val="24"/>
        </w:rPr>
        <w:t>KUPLJENOVO</w:t>
      </w: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</w:p>
    <w:p w:rsidR="004C6D81" w:rsidRPr="00736CF6" w:rsidRDefault="004C6D81" w:rsidP="006D6F5E">
      <w:pPr>
        <w:pStyle w:val="ListParagraph"/>
        <w:spacing w:before="0" w:line="360" w:lineRule="auto"/>
        <w:ind w:left="0"/>
        <w:rPr>
          <w:rFonts w:ascii="Times New Roman" w:hAnsi="Times New Roman"/>
          <w:i/>
          <w:color w:val="000000"/>
          <w:sz w:val="24"/>
          <w:szCs w:val="24"/>
          <w:lang w:val="hr-HR"/>
        </w:rPr>
      </w:pPr>
    </w:p>
    <w:p w:rsidR="00DC5D72" w:rsidRPr="00736CF6" w:rsidRDefault="00B218B5" w:rsidP="006D6F5E">
      <w:pPr>
        <w:tabs>
          <w:tab w:val="left" w:pos="366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</w:p>
    <w:p w:rsidR="00476D71" w:rsidRDefault="00B218B5" w:rsidP="006D6F5E">
      <w:pPr>
        <w:tabs>
          <w:tab w:val="left" w:pos="366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 Poticanje i razvijanje humanosti i solidarnosti; uspostavljanje učeničkog aktivnog odnosa prema neposrednoj stvarnosti ; promicanje općeljudskih vrijednosti ;razvijanje osjetljivosti na ljude oko nas i u cijelom svijetu</w:t>
      </w:r>
      <w:r w:rsidR="004C6D81">
        <w:rPr>
          <w:rFonts w:ascii="Times New Roman" w:hAnsi="Times New Roman"/>
          <w:color w:val="000000"/>
          <w:sz w:val="24"/>
          <w:szCs w:val="24"/>
        </w:rPr>
        <w:t xml:space="preserve">. Doprinositi unapređenju i zaštiti zdravlja, prevenciji bolesti i podizanju zdravstvene i </w:t>
      </w:r>
      <w:r w:rsidR="00824D00">
        <w:rPr>
          <w:rFonts w:ascii="Times New Roman" w:hAnsi="Times New Roman"/>
          <w:color w:val="000000"/>
          <w:sz w:val="24"/>
          <w:szCs w:val="24"/>
        </w:rPr>
        <w:t>ekološke kulture učenika.</w:t>
      </w:r>
    </w:p>
    <w:p w:rsidR="00D752E2" w:rsidRDefault="00D752E2" w:rsidP="006D6F5E">
      <w:pPr>
        <w:tabs>
          <w:tab w:val="left" w:pos="366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C5D72" w:rsidRPr="00736CF6" w:rsidRDefault="00B218B5" w:rsidP="006D6F5E">
      <w:pPr>
        <w:tabs>
          <w:tab w:val="left" w:pos="366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 : </w:t>
      </w:r>
    </w:p>
    <w:p w:rsidR="00B218B5" w:rsidRDefault="000625E4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Poticati učenike da prema svojim mogućnostima sudjeluju u aktivnostima CK i humanitarnim akcijama ( akcijama solidarnosti), akcijama usmjerenim na očuvanje prirodnog okoliša i promicanju zdravog načina života. Osposobljavanje za pomaganje u ostvarivanju zadaća CK i razvoj humanih osjećaja uzajamnosti i solidarnosti.</w:t>
      </w:r>
    </w:p>
    <w:p w:rsidR="00D752E2" w:rsidRPr="00736CF6" w:rsidRDefault="00D752E2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DC5D72" w:rsidRPr="00736CF6" w:rsidRDefault="00B218B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NOSITELJI I NJIHOVA ODGOVORNOST : </w:t>
      </w:r>
    </w:p>
    <w:p w:rsidR="00B218B5" w:rsidRDefault="00B218B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učiteljica Ksenija Tomac , voditeljica aktivnosti</w:t>
      </w:r>
      <w:r w:rsidR="000625E4">
        <w:rPr>
          <w:rFonts w:ascii="Times New Roman" w:hAnsi="Times New Roman"/>
          <w:color w:val="000000"/>
          <w:sz w:val="24"/>
          <w:szCs w:val="24"/>
        </w:rPr>
        <w:t xml:space="preserve"> ( prema zajedničkim akcijama Hrvatskog Crvenog križa)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C5D72" w:rsidRPr="00736CF6" w:rsidRDefault="00B218B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REALIZACIJE : </w:t>
      </w:r>
    </w:p>
    <w:p w:rsidR="00B218B5" w:rsidRDefault="00B218B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1 sat tjedno, </w:t>
      </w:r>
      <w:r w:rsidRPr="00736CF6">
        <w:rPr>
          <w:rFonts w:ascii="Times New Roman" w:hAnsi="Times New Roman"/>
          <w:sz w:val="24"/>
          <w:szCs w:val="24"/>
        </w:rPr>
        <w:t xml:space="preserve">ukupno </w:t>
      </w:r>
      <w:r w:rsidR="00367E66" w:rsidRPr="00736CF6">
        <w:rPr>
          <w:rFonts w:ascii="Times New Roman" w:hAnsi="Times New Roman"/>
          <w:sz w:val="24"/>
          <w:szCs w:val="24"/>
        </w:rPr>
        <w:t>35</w:t>
      </w:r>
      <w:r w:rsidRPr="00736CF6">
        <w:rPr>
          <w:rFonts w:ascii="Times New Roman" w:hAnsi="Times New Roman"/>
          <w:sz w:val="24"/>
          <w:szCs w:val="24"/>
        </w:rPr>
        <w:t xml:space="preserve"> sati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godišnje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C5D72" w:rsidRPr="00736CF6" w:rsidRDefault="00B218B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 : </w:t>
      </w:r>
    </w:p>
    <w:p w:rsidR="00B218B5" w:rsidRDefault="00B218B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tijekom školske godine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C5D72" w:rsidRPr="00736CF6" w:rsidRDefault="00B218B5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</w:t>
      </w:r>
    </w:p>
    <w:p w:rsidR="00B218B5" w:rsidRDefault="00B218B5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 škola sudjeluje u financiranju prema potrebi</w:t>
      </w:r>
    </w:p>
    <w:p w:rsidR="00D752E2" w:rsidRPr="00736CF6" w:rsidRDefault="00D752E2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B218B5" w:rsidRDefault="00B218B5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iCs/>
          <w:color w:val="000000"/>
          <w:sz w:val="24"/>
          <w:szCs w:val="24"/>
        </w:rPr>
        <w:t xml:space="preserve">NAČIN VREDNOVANJA I NAČIN KORIŠTENJA REZULTATA VREDNOVANJA : </w:t>
      </w:r>
      <w:r w:rsidR="00672EB9">
        <w:rPr>
          <w:rFonts w:ascii="Times New Roman" w:hAnsi="Times New Roman"/>
          <w:color w:val="000000"/>
          <w:sz w:val="24"/>
          <w:szCs w:val="24"/>
        </w:rPr>
        <w:t>,</w:t>
      </w:r>
    </w:p>
    <w:p w:rsidR="00672EB9" w:rsidRPr="00736CF6" w:rsidRDefault="00672EB9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Kroz uspješnost akcija CK</w:t>
      </w:r>
    </w:p>
    <w:p w:rsidR="00F35BD2" w:rsidRDefault="00F35BD2" w:rsidP="006D6F5E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356314" w:rsidRDefault="00356314" w:rsidP="006D6F5E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D752E2" w:rsidRDefault="00D752E2" w:rsidP="006D6F5E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D752E2" w:rsidRDefault="00D752E2" w:rsidP="006D6F5E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D752E2" w:rsidRPr="00736CF6" w:rsidRDefault="00D752E2" w:rsidP="006D6F5E">
      <w:pPr>
        <w:tabs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B218B5" w:rsidRPr="00736CF6" w:rsidRDefault="00B25496" w:rsidP="006D6F5E">
      <w:pPr>
        <w:pStyle w:val="ListParagraph"/>
        <w:spacing w:before="0" w:line="360" w:lineRule="auto"/>
        <w:ind w:left="0"/>
        <w:rPr>
          <w:rFonts w:ascii="Times New Roman" w:hAnsi="Times New Roman"/>
          <w:i/>
          <w:color w:val="000000"/>
          <w:sz w:val="24"/>
          <w:szCs w:val="24"/>
          <w:lang w:val="hr-HR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</w:rPr>
        <w:lastRenderedPageBreak/>
        <w:t>PLESNA SKUPINA</w:t>
      </w:r>
      <w:r w:rsidR="00B218B5"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r w:rsidR="00B218B5" w:rsidRPr="00736CF6">
        <w:rPr>
          <w:rFonts w:ascii="Times New Roman" w:hAnsi="Times New Roman"/>
          <w:i/>
          <w:color w:val="000000"/>
          <w:sz w:val="24"/>
          <w:szCs w:val="24"/>
        </w:rPr>
        <w:t>P</w:t>
      </w:r>
      <w:r w:rsidR="00B218B5"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Š </w:t>
      </w:r>
      <w:r w:rsidR="00B218B5" w:rsidRPr="00736CF6">
        <w:rPr>
          <w:rFonts w:ascii="Times New Roman" w:hAnsi="Times New Roman"/>
          <w:i/>
          <w:color w:val="000000"/>
          <w:sz w:val="24"/>
          <w:szCs w:val="24"/>
        </w:rPr>
        <w:t>POJATNO</w:t>
      </w:r>
    </w:p>
    <w:p w:rsidR="00DC5D72" w:rsidRPr="00736CF6" w:rsidRDefault="00B218B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CILJEVI : </w:t>
      </w:r>
    </w:p>
    <w:p w:rsidR="002A6AA4" w:rsidRDefault="00B25496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Zadovoljiti biološke potrebe učenika za kretanjem. Poboljšati motorička znanja i postignuća učenika. Sportom i plesom razvijati pozitivan stav prema zdravom načinu života. Kod učenika razvija</w:t>
      </w:r>
      <w:r w:rsidR="00E512C4" w:rsidRPr="00736CF6">
        <w:rPr>
          <w:rFonts w:ascii="Times New Roman" w:hAnsi="Times New Roman"/>
          <w:color w:val="000000"/>
          <w:sz w:val="24"/>
          <w:szCs w:val="24"/>
        </w:rPr>
        <w:t>ti kreativnost i zanimanje za ples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i po</w:t>
      </w:r>
      <w:r w:rsidR="00E512C4" w:rsidRPr="00736CF6">
        <w:rPr>
          <w:rFonts w:ascii="Times New Roman" w:hAnsi="Times New Roman"/>
          <w:color w:val="000000"/>
          <w:sz w:val="24"/>
          <w:szCs w:val="24"/>
        </w:rPr>
        <w:t>kret</w:t>
      </w:r>
      <w:r w:rsidRPr="00736CF6">
        <w:rPr>
          <w:rFonts w:ascii="Times New Roman" w:hAnsi="Times New Roman"/>
          <w:color w:val="000000"/>
          <w:sz w:val="24"/>
          <w:szCs w:val="24"/>
        </w:rPr>
        <w:t>. Zadovoljavanje učeničkih zanimanja, mogućnosti i interesa.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C5D72" w:rsidRPr="00736CF6" w:rsidRDefault="00B218B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 : </w:t>
      </w:r>
    </w:p>
    <w:p w:rsidR="00B25496" w:rsidRDefault="00B25496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Razvijati koordinaciju pokreta uz glazbenu pratnju. Razvijati ritam i ritmičko kretanje. Pobuditi interes za scensko i plesno izražavanje. 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C5D72" w:rsidRPr="00736CF6" w:rsidRDefault="00B218B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NOSITELJI I NJIHOVA ODGOVORNOST : </w:t>
      </w:r>
    </w:p>
    <w:p w:rsidR="00B218B5" w:rsidRDefault="000F19D0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učiteljica Matea Martinko</w:t>
      </w:r>
      <w:r w:rsidR="00B218B5" w:rsidRPr="00736CF6">
        <w:rPr>
          <w:rFonts w:ascii="Times New Roman" w:hAnsi="Times New Roman"/>
          <w:color w:val="000000"/>
          <w:sz w:val="24"/>
          <w:szCs w:val="24"/>
        </w:rPr>
        <w:t>, voditel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jica aktivnosti 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C5D72" w:rsidRPr="00736CF6" w:rsidRDefault="00B218B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</w:t>
      </w:r>
    </w:p>
    <w:p w:rsidR="00B218B5" w:rsidRDefault="00B218B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 1 sat tjedno, ukupno 35 sati godišnje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C5D72" w:rsidRPr="00736CF6" w:rsidRDefault="00B218B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 : </w:t>
      </w:r>
    </w:p>
    <w:p w:rsidR="00B218B5" w:rsidRDefault="00B218B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tijekom školske godine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C5D72" w:rsidRPr="00736CF6" w:rsidRDefault="00B218B5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TROŠKOVNIK : </w:t>
      </w:r>
    </w:p>
    <w:p w:rsidR="00EF3314" w:rsidRDefault="00EF3314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škola sudjeluje u financiranju prema potrebi</w:t>
      </w:r>
    </w:p>
    <w:p w:rsidR="00D752E2" w:rsidRPr="00736CF6" w:rsidRDefault="00D752E2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B218B5" w:rsidRPr="00736CF6" w:rsidRDefault="00B218B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iCs/>
          <w:color w:val="000000"/>
          <w:sz w:val="24"/>
          <w:szCs w:val="24"/>
        </w:rPr>
        <w:t xml:space="preserve">NAČIN VREDNOVANJA I NAČIN KORIŠTENJA REZULTATA VREDNOVANJA : </w:t>
      </w:r>
      <w:r w:rsidRPr="00736CF6">
        <w:rPr>
          <w:rFonts w:ascii="Times New Roman" w:hAnsi="Times New Roman"/>
          <w:color w:val="000000"/>
          <w:sz w:val="24"/>
          <w:szCs w:val="24"/>
        </w:rPr>
        <w:t>Vrednovanje preciznosti izvođenj</w:t>
      </w:r>
      <w:r w:rsidR="00EF3314" w:rsidRPr="00736CF6">
        <w:rPr>
          <w:rFonts w:ascii="Times New Roman" w:hAnsi="Times New Roman"/>
          <w:color w:val="000000"/>
          <w:sz w:val="24"/>
          <w:szCs w:val="24"/>
        </w:rPr>
        <w:t xml:space="preserve">a plesnih koraka i koreografije. Trud i marljivost u usvajanju plesnih koraka. </w:t>
      </w:r>
      <w:r w:rsidRPr="00736CF6">
        <w:rPr>
          <w:rFonts w:ascii="Times New Roman" w:hAnsi="Times New Roman"/>
          <w:color w:val="000000"/>
          <w:sz w:val="24"/>
          <w:szCs w:val="24"/>
        </w:rPr>
        <w:t>Sudjelovanje na školskim priredbama.</w:t>
      </w:r>
    </w:p>
    <w:p w:rsidR="00D752E2" w:rsidRDefault="00D752E2" w:rsidP="006D6F5E">
      <w:pPr>
        <w:pStyle w:val="ListParagraph"/>
        <w:spacing w:before="0" w:line="360" w:lineRule="auto"/>
        <w:ind w:left="0"/>
        <w:rPr>
          <w:rFonts w:ascii="Times New Roman" w:hAnsi="Times New Roman"/>
          <w:i/>
          <w:sz w:val="24"/>
          <w:szCs w:val="24"/>
        </w:rPr>
      </w:pPr>
    </w:p>
    <w:p w:rsidR="00D752E2" w:rsidRDefault="00D752E2" w:rsidP="006D6F5E">
      <w:pPr>
        <w:pStyle w:val="ListParagraph"/>
        <w:spacing w:before="0" w:line="360" w:lineRule="auto"/>
        <w:ind w:left="0"/>
        <w:rPr>
          <w:rFonts w:ascii="Times New Roman" w:hAnsi="Times New Roman"/>
          <w:i/>
          <w:sz w:val="24"/>
          <w:szCs w:val="24"/>
        </w:rPr>
      </w:pPr>
    </w:p>
    <w:p w:rsidR="00D752E2" w:rsidRDefault="00D752E2" w:rsidP="006D6F5E">
      <w:pPr>
        <w:pStyle w:val="ListParagraph"/>
        <w:spacing w:before="0" w:line="360" w:lineRule="auto"/>
        <w:ind w:left="0"/>
        <w:rPr>
          <w:rFonts w:ascii="Times New Roman" w:hAnsi="Times New Roman"/>
          <w:i/>
          <w:sz w:val="24"/>
          <w:szCs w:val="24"/>
        </w:rPr>
      </w:pPr>
    </w:p>
    <w:p w:rsidR="00D752E2" w:rsidRDefault="00D752E2" w:rsidP="006D6F5E">
      <w:pPr>
        <w:pStyle w:val="ListParagraph"/>
        <w:spacing w:before="0" w:line="360" w:lineRule="auto"/>
        <w:ind w:left="0"/>
        <w:rPr>
          <w:rFonts w:ascii="Times New Roman" w:hAnsi="Times New Roman"/>
          <w:i/>
          <w:sz w:val="24"/>
          <w:szCs w:val="24"/>
        </w:rPr>
      </w:pPr>
    </w:p>
    <w:p w:rsidR="00D752E2" w:rsidRDefault="00D752E2" w:rsidP="006D6F5E">
      <w:pPr>
        <w:pStyle w:val="ListParagraph"/>
        <w:spacing w:before="0" w:line="360" w:lineRule="auto"/>
        <w:ind w:left="0"/>
        <w:rPr>
          <w:rFonts w:ascii="Times New Roman" w:hAnsi="Times New Roman"/>
          <w:i/>
          <w:sz w:val="24"/>
          <w:szCs w:val="24"/>
        </w:rPr>
      </w:pPr>
    </w:p>
    <w:p w:rsidR="00D752E2" w:rsidRDefault="00D752E2" w:rsidP="006D6F5E">
      <w:pPr>
        <w:pStyle w:val="ListParagraph"/>
        <w:spacing w:before="0" w:line="360" w:lineRule="auto"/>
        <w:ind w:left="0"/>
        <w:rPr>
          <w:rFonts w:ascii="Times New Roman" w:hAnsi="Times New Roman"/>
          <w:i/>
          <w:sz w:val="24"/>
          <w:szCs w:val="24"/>
        </w:rPr>
      </w:pPr>
    </w:p>
    <w:p w:rsidR="00D752E2" w:rsidRDefault="00D752E2" w:rsidP="006D6F5E">
      <w:pPr>
        <w:pStyle w:val="ListParagraph"/>
        <w:spacing w:before="0" w:line="360" w:lineRule="auto"/>
        <w:ind w:left="0"/>
        <w:rPr>
          <w:rFonts w:ascii="Times New Roman" w:hAnsi="Times New Roman"/>
          <w:i/>
          <w:sz w:val="24"/>
          <w:szCs w:val="24"/>
        </w:rPr>
      </w:pPr>
    </w:p>
    <w:p w:rsidR="00D752E2" w:rsidRDefault="00D752E2" w:rsidP="006D6F5E">
      <w:pPr>
        <w:pStyle w:val="ListParagraph"/>
        <w:spacing w:before="0" w:line="360" w:lineRule="auto"/>
        <w:ind w:left="0"/>
        <w:rPr>
          <w:rFonts w:ascii="Times New Roman" w:hAnsi="Times New Roman"/>
          <w:i/>
          <w:sz w:val="24"/>
          <w:szCs w:val="24"/>
        </w:rPr>
      </w:pPr>
    </w:p>
    <w:p w:rsidR="00283BEE" w:rsidRDefault="00283BEE" w:rsidP="006D6F5E">
      <w:pPr>
        <w:pStyle w:val="ListParagraph"/>
        <w:spacing w:before="0" w:line="360" w:lineRule="auto"/>
        <w:ind w:left="0"/>
        <w:rPr>
          <w:rFonts w:ascii="Times New Roman" w:hAnsi="Times New Roman"/>
          <w:i/>
          <w:sz w:val="24"/>
          <w:szCs w:val="24"/>
          <w:lang w:val="hr-HR"/>
        </w:rPr>
      </w:pPr>
      <w:r w:rsidRPr="00736CF6">
        <w:rPr>
          <w:rFonts w:ascii="Times New Roman" w:hAnsi="Times New Roman"/>
          <w:i/>
          <w:sz w:val="24"/>
          <w:szCs w:val="24"/>
        </w:rPr>
        <w:lastRenderedPageBreak/>
        <w:t>LIKOVNA</w:t>
      </w:r>
      <w:r w:rsidRPr="00736CF6">
        <w:rPr>
          <w:rFonts w:ascii="Times New Roman" w:hAnsi="Times New Roman"/>
          <w:i/>
          <w:sz w:val="24"/>
          <w:szCs w:val="24"/>
          <w:lang w:val="hr-HR"/>
        </w:rPr>
        <w:t xml:space="preserve"> </w:t>
      </w:r>
      <w:r w:rsidRPr="00736CF6">
        <w:rPr>
          <w:rFonts w:ascii="Times New Roman" w:hAnsi="Times New Roman"/>
          <w:i/>
          <w:sz w:val="24"/>
          <w:szCs w:val="24"/>
        </w:rPr>
        <w:t>SKUPINA</w:t>
      </w:r>
      <w:r w:rsidRPr="00736CF6">
        <w:rPr>
          <w:rFonts w:ascii="Times New Roman" w:hAnsi="Times New Roman"/>
          <w:i/>
          <w:sz w:val="24"/>
          <w:szCs w:val="24"/>
          <w:lang w:val="hr-HR"/>
        </w:rPr>
        <w:t xml:space="preserve"> </w:t>
      </w:r>
      <w:r w:rsidRPr="00736CF6">
        <w:rPr>
          <w:rFonts w:ascii="Times New Roman" w:hAnsi="Times New Roman"/>
          <w:i/>
          <w:sz w:val="24"/>
          <w:szCs w:val="24"/>
        </w:rPr>
        <w:t>P</w:t>
      </w:r>
      <w:r w:rsidRPr="00736CF6">
        <w:rPr>
          <w:rFonts w:ascii="Times New Roman" w:hAnsi="Times New Roman"/>
          <w:i/>
          <w:sz w:val="24"/>
          <w:szCs w:val="24"/>
          <w:lang w:val="hr-HR"/>
        </w:rPr>
        <w:t xml:space="preserve">Š </w:t>
      </w:r>
      <w:r w:rsidRPr="00736CF6">
        <w:rPr>
          <w:rFonts w:ascii="Times New Roman" w:hAnsi="Times New Roman"/>
          <w:i/>
          <w:sz w:val="24"/>
          <w:szCs w:val="24"/>
        </w:rPr>
        <w:t>POJATNO</w:t>
      </w:r>
      <w:r w:rsidRPr="00736CF6">
        <w:rPr>
          <w:rFonts w:ascii="Times New Roman" w:hAnsi="Times New Roman"/>
          <w:i/>
          <w:sz w:val="24"/>
          <w:szCs w:val="24"/>
          <w:lang w:val="hr-HR"/>
        </w:rPr>
        <w:t xml:space="preserve"> </w:t>
      </w:r>
    </w:p>
    <w:p w:rsidR="009C7C67" w:rsidRPr="00736CF6" w:rsidRDefault="009C7C67" w:rsidP="006D6F5E">
      <w:pPr>
        <w:pStyle w:val="ListParagraph"/>
        <w:spacing w:before="0" w:line="360" w:lineRule="auto"/>
        <w:ind w:left="0"/>
        <w:rPr>
          <w:rFonts w:ascii="Times New Roman" w:hAnsi="Times New Roman"/>
          <w:i/>
          <w:sz w:val="24"/>
          <w:szCs w:val="24"/>
          <w:lang w:val="hr-HR"/>
        </w:rPr>
      </w:pPr>
    </w:p>
    <w:p w:rsidR="00283BEE" w:rsidRPr="00736CF6" w:rsidRDefault="00283BEE" w:rsidP="006D6F5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CILJEVI : </w:t>
      </w:r>
    </w:p>
    <w:p w:rsidR="00283BEE" w:rsidRPr="00736CF6" w:rsidRDefault="00283BEE" w:rsidP="006D6F5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83BEE" w:rsidRPr="00736CF6" w:rsidRDefault="00283BEE" w:rsidP="006D6F5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Otkriti</w:t>
      </w:r>
      <w:proofErr w:type="spellEnd"/>
      <w:r w:rsidRPr="00736CF6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potaknuti</w:t>
      </w:r>
      <w:proofErr w:type="spellEnd"/>
      <w:r w:rsidRPr="00736CF6">
        <w:rPr>
          <w:rFonts w:ascii="Times New Roman" w:hAnsi="Times New Roman"/>
          <w:sz w:val="24"/>
          <w:szCs w:val="24"/>
        </w:rPr>
        <w:t xml:space="preserve"> kreativnost 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djece</w:t>
      </w:r>
      <w:proofErr w:type="spellEnd"/>
      <w:r w:rsidRPr="00736CF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pru</w:t>
      </w:r>
      <w:proofErr w:type="spellEnd"/>
      <w:r w:rsidRPr="00736CF6">
        <w:rPr>
          <w:rFonts w:ascii="Times New Roman" w:hAnsi="Times New Roman"/>
          <w:sz w:val="24"/>
          <w:szCs w:val="24"/>
        </w:rPr>
        <w:t>ž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iti</w:t>
      </w:r>
      <w:proofErr w:type="spellEnd"/>
      <w:r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im</w:t>
      </w:r>
      <w:proofErr w:type="spellEnd"/>
      <w:r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mogu</w:t>
      </w:r>
      <w:proofErr w:type="spellEnd"/>
      <w:r w:rsidRPr="00736CF6">
        <w:rPr>
          <w:rFonts w:ascii="Times New Roman" w:hAnsi="Times New Roman"/>
          <w:sz w:val="24"/>
          <w:szCs w:val="24"/>
        </w:rPr>
        <w:t>ć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nost</w:t>
      </w:r>
      <w:proofErr w:type="spellEnd"/>
      <w:r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osobnog</w:t>
      </w:r>
      <w:proofErr w:type="spellEnd"/>
      <w:r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otkrivanja</w:t>
      </w:r>
      <w:proofErr w:type="spellEnd"/>
      <w:r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sposobnosti</w:t>
      </w:r>
      <w:proofErr w:type="spellEnd"/>
      <w:r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736CF6">
        <w:rPr>
          <w:rFonts w:ascii="Times New Roman" w:hAnsi="Times New Roman"/>
          <w:sz w:val="24"/>
          <w:szCs w:val="24"/>
          <w:lang w:val="en-US"/>
        </w:rPr>
        <w:t>ili</w:t>
      </w:r>
      <w:proofErr w:type="spellEnd"/>
      <w:proofErr w:type="gramEnd"/>
      <w:r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talenta</w:t>
      </w:r>
      <w:proofErr w:type="spellEnd"/>
      <w:r w:rsidRPr="00736CF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Upoznati</w:t>
      </w:r>
      <w:proofErr w:type="spellEnd"/>
      <w:r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ih</w:t>
      </w:r>
      <w:proofErr w:type="spellEnd"/>
      <w:r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736CF6">
        <w:rPr>
          <w:rFonts w:ascii="Times New Roman" w:hAnsi="Times New Roman"/>
          <w:sz w:val="24"/>
          <w:szCs w:val="24"/>
          <w:lang w:val="en-US"/>
        </w:rPr>
        <w:t>sa</w:t>
      </w:r>
      <w:proofErr w:type="spellEnd"/>
      <w:proofErr w:type="gramEnd"/>
      <w:r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razli</w:t>
      </w:r>
      <w:proofErr w:type="spellEnd"/>
      <w:r w:rsidRPr="00736CF6">
        <w:rPr>
          <w:rFonts w:ascii="Times New Roman" w:hAnsi="Times New Roman"/>
          <w:sz w:val="24"/>
          <w:szCs w:val="24"/>
        </w:rPr>
        <w:t>č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itim</w:t>
      </w:r>
      <w:proofErr w:type="spellEnd"/>
      <w:r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mogu</w:t>
      </w:r>
      <w:proofErr w:type="spellEnd"/>
      <w:r w:rsidRPr="00736CF6">
        <w:rPr>
          <w:rFonts w:ascii="Times New Roman" w:hAnsi="Times New Roman"/>
          <w:sz w:val="24"/>
          <w:szCs w:val="24"/>
        </w:rPr>
        <w:t>ć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nostima</w:t>
      </w:r>
      <w:proofErr w:type="spellEnd"/>
      <w:r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likovnog</w:t>
      </w:r>
      <w:proofErr w:type="spellEnd"/>
      <w:r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izra</w:t>
      </w:r>
      <w:proofErr w:type="spellEnd"/>
      <w:r w:rsidRPr="00736CF6">
        <w:rPr>
          <w:rFonts w:ascii="Times New Roman" w:hAnsi="Times New Roman"/>
          <w:sz w:val="24"/>
          <w:szCs w:val="24"/>
        </w:rPr>
        <w:t>ž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avanja</w:t>
      </w:r>
      <w:proofErr w:type="spellEnd"/>
      <w:r w:rsidRPr="00736CF6">
        <w:rPr>
          <w:rFonts w:ascii="Times New Roman" w:hAnsi="Times New Roman"/>
          <w:sz w:val="24"/>
          <w:szCs w:val="24"/>
        </w:rPr>
        <w:t>. Rabiti različite likovne tehnike i materijale. Razvijati upornost u radu, samopouzdanje te kreativnost u izražavanju i korištenju različitih lik. tehnika. Sudjelovati u nekim likovnim natječajima.</w:t>
      </w:r>
    </w:p>
    <w:p w:rsidR="00283BEE" w:rsidRPr="00736CF6" w:rsidRDefault="00283BEE" w:rsidP="006D6F5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</w:p>
    <w:p w:rsidR="00283BEE" w:rsidRPr="00736CF6" w:rsidRDefault="00283BEE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NAMJENA : </w:t>
      </w:r>
    </w:p>
    <w:p w:rsidR="00356314" w:rsidRDefault="00283BEE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znanja i vještine usmjeriti u korištenje u svakodnevnome životu</w:t>
      </w:r>
    </w:p>
    <w:p w:rsidR="00356314" w:rsidRDefault="00356314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83BEE" w:rsidRPr="00736CF6" w:rsidRDefault="00283BEE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NOSITELJI I NJIHOVA ODGOVORNOST : </w:t>
      </w:r>
    </w:p>
    <w:p w:rsidR="00283BEE" w:rsidRDefault="00283BEE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učiteljica </w:t>
      </w:r>
      <w:r w:rsidR="001372C6">
        <w:rPr>
          <w:rFonts w:ascii="Times New Roman" w:hAnsi="Times New Roman"/>
          <w:sz w:val="24"/>
          <w:szCs w:val="24"/>
        </w:rPr>
        <w:t>Danijela Đermek,</w:t>
      </w:r>
      <w:r w:rsidRPr="00736CF6">
        <w:rPr>
          <w:rFonts w:ascii="Times New Roman" w:hAnsi="Times New Roman"/>
          <w:sz w:val="24"/>
          <w:szCs w:val="24"/>
        </w:rPr>
        <w:t xml:space="preserve"> voditeljica aktivnosti</w:t>
      </w:r>
    </w:p>
    <w:p w:rsidR="00356314" w:rsidRPr="00736CF6" w:rsidRDefault="00356314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83BEE" w:rsidRPr="00736CF6" w:rsidRDefault="00283BEE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NAČIN REALIZACIJE : </w:t>
      </w:r>
    </w:p>
    <w:p w:rsidR="00283BEE" w:rsidRDefault="00283BEE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1 sat tjedno, ukupno 35 sati godišnje; u učionici; max 20 učenika</w:t>
      </w:r>
    </w:p>
    <w:p w:rsidR="00356314" w:rsidRPr="00736CF6" w:rsidRDefault="00356314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83BEE" w:rsidRPr="00736CF6" w:rsidRDefault="00283BEE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VREMENIK : </w:t>
      </w:r>
    </w:p>
    <w:p w:rsidR="00283BEE" w:rsidRDefault="00283BEE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tijekom školske godine</w:t>
      </w:r>
    </w:p>
    <w:p w:rsidR="00356314" w:rsidRPr="00736CF6" w:rsidRDefault="00356314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83BEE" w:rsidRPr="00736CF6" w:rsidRDefault="00283BEE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TROŠKOVNIK : </w:t>
      </w:r>
    </w:p>
    <w:p w:rsidR="00283BEE" w:rsidRDefault="00283BEE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Tro</w:t>
      </w:r>
      <w:proofErr w:type="spellEnd"/>
      <w:r w:rsidRPr="00736CF6">
        <w:rPr>
          <w:rFonts w:ascii="Times New Roman" w:hAnsi="Times New Roman"/>
          <w:sz w:val="24"/>
          <w:szCs w:val="24"/>
        </w:rPr>
        <w:t>š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kovi</w:t>
      </w:r>
      <w:proofErr w:type="spellEnd"/>
      <w:r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grupe</w:t>
      </w:r>
      <w:proofErr w:type="spellEnd"/>
      <w:r w:rsidRPr="00736CF6">
        <w:rPr>
          <w:rFonts w:ascii="Times New Roman" w:hAnsi="Times New Roman"/>
          <w:sz w:val="24"/>
          <w:szCs w:val="24"/>
        </w:rPr>
        <w:t xml:space="preserve"> </w:t>
      </w:r>
      <w:r w:rsidRPr="00736CF6">
        <w:rPr>
          <w:rFonts w:ascii="Times New Roman" w:hAnsi="Times New Roman"/>
          <w:sz w:val="24"/>
          <w:szCs w:val="24"/>
          <w:lang w:val="en-US"/>
        </w:rPr>
        <w:t>se</w:t>
      </w:r>
      <w:r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svode</w:t>
      </w:r>
      <w:proofErr w:type="spellEnd"/>
      <w:r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736CF6">
        <w:rPr>
          <w:rFonts w:ascii="Times New Roman" w:hAnsi="Times New Roman"/>
          <w:sz w:val="24"/>
          <w:szCs w:val="24"/>
          <w:lang w:val="en-US"/>
        </w:rPr>
        <w:t>na</w:t>
      </w:r>
      <w:proofErr w:type="spellEnd"/>
      <w:proofErr w:type="gramEnd"/>
      <w:r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kori</w:t>
      </w:r>
      <w:proofErr w:type="spellEnd"/>
      <w:r w:rsidRPr="00736CF6">
        <w:rPr>
          <w:rFonts w:ascii="Times New Roman" w:hAnsi="Times New Roman"/>
          <w:sz w:val="24"/>
          <w:szCs w:val="24"/>
        </w:rPr>
        <w:t>š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tenje</w:t>
      </w:r>
      <w:proofErr w:type="spellEnd"/>
      <w:r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potro</w:t>
      </w:r>
      <w:proofErr w:type="spellEnd"/>
      <w:r w:rsidRPr="00736CF6">
        <w:rPr>
          <w:rFonts w:ascii="Times New Roman" w:hAnsi="Times New Roman"/>
          <w:sz w:val="24"/>
          <w:szCs w:val="24"/>
        </w:rPr>
        <w:t>š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nog</w:t>
      </w:r>
      <w:proofErr w:type="spellEnd"/>
      <w:r w:rsidRPr="00736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6CF6">
        <w:rPr>
          <w:rFonts w:ascii="Times New Roman" w:hAnsi="Times New Roman"/>
          <w:sz w:val="24"/>
          <w:szCs w:val="24"/>
          <w:lang w:val="en-US"/>
        </w:rPr>
        <w:t>materijala</w:t>
      </w:r>
      <w:proofErr w:type="spellEnd"/>
      <w:r w:rsidRPr="00736CF6">
        <w:rPr>
          <w:rFonts w:ascii="Times New Roman" w:hAnsi="Times New Roman"/>
          <w:sz w:val="24"/>
          <w:szCs w:val="24"/>
        </w:rPr>
        <w:t xml:space="preserve"> kojeg uglavnom učenici donose od kuće ili koriste iz likovnih mapa.</w:t>
      </w:r>
    </w:p>
    <w:p w:rsidR="00356314" w:rsidRPr="00736CF6" w:rsidRDefault="00356314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511D12" w:rsidRPr="00736CF6" w:rsidRDefault="00283BEE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iCs/>
          <w:sz w:val="24"/>
          <w:szCs w:val="24"/>
        </w:rPr>
        <w:t xml:space="preserve">NAČIN VREDNOVANJA I NAČIN KORIŠTENJA REZULTATA VREDNOVANJA : </w:t>
      </w:r>
      <w:r w:rsidRPr="00736CF6">
        <w:rPr>
          <w:rFonts w:ascii="Times New Roman" w:hAnsi="Times New Roman"/>
          <w:sz w:val="24"/>
          <w:szCs w:val="24"/>
        </w:rPr>
        <w:t xml:space="preserve">Polazimo od činjenice da je aktivnost slobodna i da čini radost i veselje polazniku. Zato će i zalaganje biti maksimalno. Radovi će se izlagati u prostorijama škole te ćemo nastojati sudjelovati u nekim likovnim natječajima. Za planiranje budućih aktivnosti te otkrivanja talentiranosti za likovni izričaj nekih učenika. Estetsko uređenje školskog prostora. </w:t>
      </w:r>
    </w:p>
    <w:p w:rsidR="00511D12" w:rsidRDefault="00511D12" w:rsidP="006D6F5E">
      <w:pPr>
        <w:pStyle w:val="ListParagraph"/>
        <w:spacing w:before="0" w:line="36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:rsidR="00356314" w:rsidRDefault="00356314" w:rsidP="006D6F5E">
      <w:pPr>
        <w:pStyle w:val="ListParagraph"/>
        <w:spacing w:before="0" w:line="36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:rsidR="00D752E2" w:rsidRPr="00736CF6" w:rsidRDefault="00D752E2" w:rsidP="006D6F5E">
      <w:pPr>
        <w:pStyle w:val="ListParagraph"/>
        <w:spacing w:before="0" w:line="36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:rsidR="00511D12" w:rsidRPr="00736CF6" w:rsidRDefault="00511D12" w:rsidP="006D6F5E">
      <w:pPr>
        <w:pStyle w:val="ListParagraph"/>
        <w:spacing w:before="0" w:line="36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:rsidR="00314065" w:rsidRPr="00736CF6" w:rsidRDefault="00314065" w:rsidP="006D6F5E">
      <w:pPr>
        <w:pStyle w:val="ListParagraph"/>
        <w:spacing w:before="0" w:line="360" w:lineRule="auto"/>
        <w:ind w:left="0"/>
        <w:rPr>
          <w:rFonts w:ascii="Times New Roman" w:hAnsi="Times New Roman"/>
          <w:i/>
          <w:color w:val="000000"/>
          <w:sz w:val="24"/>
          <w:szCs w:val="24"/>
          <w:lang w:val="hr-HR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</w:rPr>
        <w:lastRenderedPageBreak/>
        <w:t>SPORTSKA</w:t>
      </w: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r w:rsidRPr="00736CF6">
        <w:rPr>
          <w:rFonts w:ascii="Times New Roman" w:hAnsi="Times New Roman"/>
          <w:i/>
          <w:color w:val="000000"/>
          <w:sz w:val="24"/>
          <w:szCs w:val="24"/>
        </w:rPr>
        <w:t>SKUPINA</w:t>
      </w: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r w:rsidRPr="00736CF6">
        <w:rPr>
          <w:rFonts w:ascii="Times New Roman" w:hAnsi="Times New Roman"/>
          <w:i/>
          <w:color w:val="000000"/>
          <w:sz w:val="24"/>
          <w:szCs w:val="24"/>
        </w:rPr>
        <w:t>P</w:t>
      </w: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Š </w:t>
      </w:r>
      <w:r w:rsidRPr="00736CF6">
        <w:rPr>
          <w:rFonts w:ascii="Times New Roman" w:hAnsi="Times New Roman"/>
          <w:i/>
          <w:color w:val="000000"/>
          <w:sz w:val="24"/>
          <w:szCs w:val="24"/>
        </w:rPr>
        <w:t>POJATNO</w:t>
      </w: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</w:p>
    <w:p w:rsidR="00511D12" w:rsidRPr="00736CF6" w:rsidRDefault="00511D12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752E2" w:rsidRDefault="00314065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  <w:r w:rsidR="0014021B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4021B" w:rsidRPr="00736CF6" w:rsidRDefault="0014021B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omogućiti što većem broju učenika organizirano bavljenje sportom; razvijati interes za osobni napredak u različitim sportskim aktivnostima; tjelesnim vježbanjem trajno poticati razvoj, ciljano razvijati morfološka obilježja i funkcionalne sposobnosti, promicati općeljudske vrijednosti, omogućiti osobnu afirmaciju učenika putem sportskih nastupa</w:t>
      </w:r>
    </w:p>
    <w:p w:rsidR="00314065" w:rsidRPr="00736CF6" w:rsidRDefault="00314065" w:rsidP="006D6F5E">
      <w:pPr>
        <w:autoSpaceDE w:val="0"/>
        <w:autoSpaceDN w:val="0"/>
        <w:adjustRightInd w:val="0"/>
        <w:spacing w:after="0" w:line="360" w:lineRule="auto"/>
        <w:rPr>
          <w:rFonts w:ascii="Times New Roman" w:eastAsia="SimSun" w:hAnsi="Times New Roman"/>
          <w:color w:val="000000"/>
          <w:sz w:val="24"/>
          <w:szCs w:val="24"/>
          <w:lang w:eastAsia="zh-CN"/>
        </w:rPr>
      </w:pPr>
    </w:p>
    <w:p w:rsidR="00D752E2" w:rsidRDefault="00314065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</w:t>
      </w:r>
    </w:p>
    <w:p w:rsidR="00314065" w:rsidRDefault="00314065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6760F" w:rsidRPr="00736CF6">
        <w:rPr>
          <w:rFonts w:ascii="Times New Roman" w:hAnsi="Times New Roman"/>
          <w:bCs/>
          <w:color w:val="000000"/>
          <w:sz w:val="24"/>
          <w:szCs w:val="24"/>
        </w:rPr>
        <w:t>usvajanje i njegovanje higijenskih navika; usvajanje znanja o čuvanju i promicanju zdravlja; usvajanje znanja i vještina iz elementarnih sportova</w:t>
      </w:r>
    </w:p>
    <w:p w:rsidR="00D752E2" w:rsidRPr="00736CF6" w:rsidRDefault="00D752E2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D752E2" w:rsidRDefault="0031406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NOSITELJI I NJIHOVA ODGOVORNOST : </w:t>
      </w:r>
    </w:p>
    <w:p w:rsidR="00314065" w:rsidRDefault="00750788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Željko Laljak, učitelj razredne nastave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752E2" w:rsidRDefault="0031406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REALIZACIJE : </w:t>
      </w:r>
    </w:p>
    <w:p w:rsidR="00314065" w:rsidRDefault="0031406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1 sat tjedno, ukupno 35 sati godišnj</w:t>
      </w:r>
      <w:r w:rsidR="00750788" w:rsidRPr="00736CF6">
        <w:rPr>
          <w:rFonts w:ascii="Times New Roman" w:hAnsi="Times New Roman"/>
          <w:color w:val="000000"/>
          <w:sz w:val="24"/>
          <w:szCs w:val="24"/>
        </w:rPr>
        <w:t xml:space="preserve">e; u učionici i izvan nje ; max </w:t>
      </w:r>
      <w:r w:rsidRPr="00736CF6">
        <w:rPr>
          <w:rFonts w:ascii="Times New Roman" w:hAnsi="Times New Roman"/>
          <w:color w:val="000000"/>
          <w:sz w:val="24"/>
          <w:szCs w:val="24"/>
        </w:rPr>
        <w:t>20 učenika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752E2" w:rsidRDefault="0031406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 : </w:t>
      </w:r>
    </w:p>
    <w:p w:rsidR="00314065" w:rsidRDefault="0031406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tijekom školske godine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14065" w:rsidRDefault="00314065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TROŠKOVNIK : </w:t>
      </w:r>
      <w:r w:rsidR="00750788" w:rsidRPr="00736CF6">
        <w:rPr>
          <w:rFonts w:ascii="Times New Roman" w:hAnsi="Times New Roman"/>
          <w:color w:val="000000"/>
          <w:sz w:val="24"/>
          <w:szCs w:val="24"/>
        </w:rPr>
        <w:t>škola financira aktivnosti u skladu s mogućnostima</w:t>
      </w:r>
    </w:p>
    <w:p w:rsidR="00D752E2" w:rsidRPr="00736CF6" w:rsidRDefault="00D752E2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314065" w:rsidRPr="00736CF6" w:rsidRDefault="0031406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iCs/>
          <w:color w:val="000000"/>
          <w:sz w:val="24"/>
          <w:szCs w:val="24"/>
        </w:rPr>
        <w:t>NAČIN VREDNOVANJA I NAČIN KORIŠTENJA REZULTATA VREDNOVANJA :</w:t>
      </w:r>
    </w:p>
    <w:p w:rsidR="009B0005" w:rsidRPr="00736CF6" w:rsidRDefault="009B000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sustavno praćenje rada i zalaganja učenika i prezentacija rezultata u sklopu izvješća o radu škole</w:t>
      </w:r>
    </w:p>
    <w:p w:rsidR="009B0005" w:rsidRDefault="009B0005" w:rsidP="006D6F5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736CF6" w:rsidRDefault="00736CF6" w:rsidP="006D6F5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D752E2" w:rsidRDefault="00D752E2" w:rsidP="006D6F5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D752E2" w:rsidRDefault="00D752E2" w:rsidP="006D6F5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D752E2" w:rsidRDefault="00D752E2" w:rsidP="006D6F5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D752E2" w:rsidRDefault="00D752E2" w:rsidP="006D6F5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D752E2" w:rsidRDefault="00D752E2" w:rsidP="006D6F5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D752E2" w:rsidRDefault="00D752E2" w:rsidP="006D6F5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0A3200" w:rsidRDefault="00A47239" w:rsidP="006D6F5E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736CF6">
        <w:rPr>
          <w:rFonts w:ascii="Times New Roman" w:hAnsi="Times New Roman"/>
          <w:b/>
          <w:color w:val="000000"/>
          <w:sz w:val="24"/>
          <w:szCs w:val="24"/>
        </w:rPr>
        <w:lastRenderedPageBreak/>
        <w:t>PREDMETNA NASTAVA :</w:t>
      </w:r>
    </w:p>
    <w:p w:rsidR="00622D1B" w:rsidRPr="00736CF6" w:rsidRDefault="00622D1B" w:rsidP="006D6F5E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47239" w:rsidRPr="00736CF6" w:rsidRDefault="00C72B70" w:rsidP="006D6F5E">
      <w:pPr>
        <w:pStyle w:val="ListParagraph"/>
        <w:spacing w:before="0" w:line="360" w:lineRule="auto"/>
        <w:ind w:left="0"/>
        <w:rPr>
          <w:rFonts w:ascii="Times New Roman" w:hAnsi="Times New Roman"/>
          <w:i/>
          <w:color w:val="000000"/>
          <w:sz w:val="24"/>
          <w:szCs w:val="24"/>
          <w:lang w:val="hr-HR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>Š</w:t>
      </w:r>
      <w:r w:rsidRPr="00736CF6">
        <w:rPr>
          <w:rFonts w:ascii="Times New Roman" w:hAnsi="Times New Roman"/>
          <w:i/>
          <w:color w:val="000000"/>
          <w:sz w:val="24"/>
          <w:szCs w:val="24"/>
        </w:rPr>
        <w:t>KOLSKO</w:t>
      </w: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r w:rsidRPr="00736CF6">
        <w:rPr>
          <w:rFonts w:ascii="Times New Roman" w:hAnsi="Times New Roman"/>
          <w:i/>
          <w:color w:val="000000"/>
          <w:sz w:val="24"/>
          <w:szCs w:val="24"/>
        </w:rPr>
        <w:t>SPORTSKO</w:t>
      </w: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r w:rsidRPr="00736CF6">
        <w:rPr>
          <w:rFonts w:ascii="Times New Roman" w:hAnsi="Times New Roman"/>
          <w:i/>
          <w:color w:val="000000"/>
          <w:sz w:val="24"/>
          <w:szCs w:val="24"/>
        </w:rPr>
        <w:t>DRU</w:t>
      </w: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>Š</w:t>
      </w:r>
      <w:r w:rsidRPr="00736CF6">
        <w:rPr>
          <w:rFonts w:ascii="Times New Roman" w:hAnsi="Times New Roman"/>
          <w:i/>
          <w:color w:val="000000"/>
          <w:sz w:val="24"/>
          <w:szCs w:val="24"/>
        </w:rPr>
        <w:t>TVO</w:t>
      </w:r>
    </w:p>
    <w:p w:rsidR="00A47239" w:rsidRPr="00736CF6" w:rsidRDefault="00A47239" w:rsidP="006D6F5E">
      <w:pPr>
        <w:pStyle w:val="ListParagraph"/>
        <w:spacing w:before="0" w:line="360" w:lineRule="auto"/>
        <w:ind w:left="0"/>
        <w:rPr>
          <w:rFonts w:ascii="Times New Roman" w:hAnsi="Times New Roman"/>
          <w:color w:val="000000"/>
          <w:sz w:val="24"/>
          <w:szCs w:val="24"/>
          <w:lang w:val="hr-HR"/>
        </w:rPr>
      </w:pPr>
    </w:p>
    <w:p w:rsidR="005D4326" w:rsidRPr="00736CF6" w:rsidRDefault="00A47239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</w:p>
    <w:p w:rsidR="00906F13" w:rsidRDefault="00A47239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bCs/>
          <w:color w:val="000000"/>
          <w:sz w:val="24"/>
          <w:szCs w:val="24"/>
        </w:rPr>
        <w:t>omogućiti što većem broju učenika organizirano bavljenje sportom; razvijati interes za osobni napredak u različitim sportskim aktivnostima; tjelesnim vježbanjem trajno poticati razvoj, ciljano razvijati morfološka obilježja i funkcionalne sposobnosti, promicati općeljudske vrijednosti, omogućiti osobnu afirmaciju učenika putem sportskih nastupa</w:t>
      </w:r>
      <w:r w:rsidR="00E512C4" w:rsidRPr="00736CF6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D752E2" w:rsidRPr="00736CF6" w:rsidRDefault="00D752E2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5D4326" w:rsidRPr="00736CF6" w:rsidRDefault="00A47239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 : </w:t>
      </w:r>
    </w:p>
    <w:p w:rsidR="00A47239" w:rsidRDefault="00A47239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usvajanje i njegovanje higijenskih navika; usvajanje znanja o čuvanju i promicanju zdravlja; usvajanje znanja i vještina iz elementarnih sportova</w:t>
      </w:r>
    </w:p>
    <w:p w:rsidR="00D752E2" w:rsidRPr="00736CF6" w:rsidRDefault="00D752E2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5D4326" w:rsidRPr="00736CF6" w:rsidRDefault="00A4723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NOSITELJI I NJIHOVA ODGOVORNOST : </w:t>
      </w:r>
    </w:p>
    <w:p w:rsidR="00A47239" w:rsidRDefault="00A4723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učitelj TZK- a Marijan Štivojević, voditelj aktivnosti</w:t>
      </w:r>
      <w:r w:rsidR="00E512C4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D4326" w:rsidRPr="00736CF6" w:rsidRDefault="00A4723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REALIZACIJE : </w:t>
      </w:r>
    </w:p>
    <w:p w:rsidR="00A47239" w:rsidRDefault="00A4723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1 sat tjedno, ukupno 35 sati godišnje; u dvorani i na igralištu ; treninzi,utakmice, sportska natjecanja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D4326" w:rsidRPr="00736CF6" w:rsidRDefault="00A4723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 : </w:t>
      </w:r>
    </w:p>
    <w:p w:rsidR="00A47239" w:rsidRDefault="00A4723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tijekom školske godine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D4326" w:rsidRPr="00736CF6" w:rsidRDefault="00A47239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TROŠKOVNIK : </w:t>
      </w:r>
    </w:p>
    <w:p w:rsidR="00A47239" w:rsidRDefault="00A47239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ŠS</w:t>
      </w:r>
      <w:r w:rsidR="00533AC4" w:rsidRPr="00736CF6">
        <w:rPr>
          <w:rFonts w:ascii="Times New Roman" w:hAnsi="Times New Roman"/>
          <w:color w:val="000000"/>
          <w:sz w:val="24"/>
          <w:szCs w:val="24"/>
        </w:rPr>
        <w:t>D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se financira namjenskim sredstvima Zagrebačke županije, a škola sudjeluje prema potrebi i financijskim mogućnostima</w:t>
      </w:r>
    </w:p>
    <w:p w:rsidR="00D752E2" w:rsidRPr="00736CF6" w:rsidRDefault="00D752E2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A47239" w:rsidRPr="00736CF6" w:rsidRDefault="00A4723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iCs/>
          <w:color w:val="000000"/>
          <w:sz w:val="24"/>
          <w:szCs w:val="24"/>
        </w:rPr>
        <w:t xml:space="preserve">NAČIN VREDNOVANJA I NAČIN KORIŠTENJA REZULTATA VREDNOVANJA : </w:t>
      </w:r>
      <w:r w:rsidRPr="00736CF6">
        <w:rPr>
          <w:rFonts w:ascii="Times New Roman" w:hAnsi="Times New Roman"/>
          <w:color w:val="000000"/>
          <w:sz w:val="24"/>
          <w:szCs w:val="24"/>
        </w:rPr>
        <w:t>sustavno praćenje rada i zalaganja učenika i prezentacija rezultata u sklopu izvješća o radu škole</w:t>
      </w:r>
    </w:p>
    <w:p w:rsidR="000A3200" w:rsidRDefault="000A3200" w:rsidP="006D6F5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D752E2" w:rsidRDefault="00D752E2" w:rsidP="006D6F5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D752E2" w:rsidRDefault="00D752E2" w:rsidP="006D6F5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A47239" w:rsidRPr="00736CF6" w:rsidRDefault="00A47239" w:rsidP="006D6F5E">
      <w:pPr>
        <w:pStyle w:val="ListParagraph"/>
        <w:spacing w:before="0" w:line="360" w:lineRule="auto"/>
        <w:ind w:left="0"/>
        <w:rPr>
          <w:rFonts w:ascii="Times New Roman" w:hAnsi="Times New Roman"/>
          <w:i/>
          <w:color w:val="000000"/>
          <w:sz w:val="24"/>
          <w:szCs w:val="24"/>
          <w:lang w:val="hr-HR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lastRenderedPageBreak/>
        <w:t>Š</w:t>
      </w:r>
      <w:r w:rsidRPr="00736CF6">
        <w:rPr>
          <w:rFonts w:ascii="Times New Roman" w:hAnsi="Times New Roman"/>
          <w:i/>
          <w:color w:val="000000"/>
          <w:sz w:val="24"/>
          <w:szCs w:val="24"/>
        </w:rPr>
        <w:t>KOLSKI</w:t>
      </w: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r w:rsidRPr="00736CF6">
        <w:rPr>
          <w:rFonts w:ascii="Times New Roman" w:hAnsi="Times New Roman"/>
          <w:i/>
          <w:color w:val="000000"/>
          <w:sz w:val="24"/>
          <w:szCs w:val="24"/>
        </w:rPr>
        <w:t>ZBOR</w:t>
      </w: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</w:p>
    <w:p w:rsidR="00A47239" w:rsidRPr="00736CF6" w:rsidRDefault="00A47239" w:rsidP="006D6F5E">
      <w:pPr>
        <w:pStyle w:val="ListParagraph"/>
        <w:spacing w:before="0" w:line="360" w:lineRule="auto"/>
        <w:ind w:left="0"/>
        <w:rPr>
          <w:rFonts w:ascii="Times New Roman" w:hAnsi="Times New Roman"/>
          <w:color w:val="000000"/>
          <w:sz w:val="24"/>
          <w:szCs w:val="24"/>
          <w:lang w:val="hr-HR"/>
        </w:rPr>
      </w:pPr>
    </w:p>
    <w:p w:rsidR="005D4326" w:rsidRPr="00736CF6" w:rsidRDefault="00A47239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  <w:r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A47239" w:rsidRDefault="00A47239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afirmiranje svijesti o osobnim glazbenim sposobnostima; razvijanje umjetničkih sklonosti; utjecaj na oblikovanje glazbenog ukusa; razvijanje potrebe za glazbenim izrazom; njegovanje lijepoga pjevanja; afirmiranje glazbenih djela; razvijanje intonacije, sluha, opsega glasa, pravilnoga disanja i dikcije</w:t>
      </w:r>
    </w:p>
    <w:p w:rsidR="00D752E2" w:rsidRPr="00736CF6" w:rsidRDefault="00D752E2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5D4326" w:rsidRPr="00736CF6" w:rsidRDefault="00A47239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</w:t>
      </w:r>
    </w:p>
    <w:p w:rsidR="00A47239" w:rsidRDefault="00A47239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bCs/>
          <w:color w:val="000000"/>
          <w:sz w:val="24"/>
          <w:szCs w:val="24"/>
        </w:rPr>
        <w:t>sudjelovanje na školskim i razrednim priredbama, nastupi u mjestu i izvan mjesta</w:t>
      </w:r>
    </w:p>
    <w:p w:rsidR="00D752E2" w:rsidRPr="00736CF6" w:rsidRDefault="00D752E2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5D4326" w:rsidRPr="00736CF6" w:rsidRDefault="00A4723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NOSITELJI I NJIHOVA ODGOVORNOST : </w:t>
      </w:r>
    </w:p>
    <w:p w:rsidR="00A47239" w:rsidRDefault="00A4723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učitelj GK Daniel Galar, voditelj aktivnosti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D4326" w:rsidRPr="00736CF6" w:rsidRDefault="00A4723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REALIZACIJE : </w:t>
      </w:r>
    </w:p>
    <w:p w:rsidR="00A47239" w:rsidRDefault="00A4723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1 sat tjedno, ukupno 35 sati godišnje;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D4326" w:rsidRPr="00736CF6" w:rsidRDefault="00A4723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 : </w:t>
      </w:r>
    </w:p>
    <w:p w:rsidR="00A47239" w:rsidRDefault="00A4723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tijekom školske godine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47239" w:rsidRDefault="00A47239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</w:t>
      </w:r>
    </w:p>
    <w:p w:rsidR="00D752E2" w:rsidRPr="00736CF6" w:rsidRDefault="00D752E2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A47239" w:rsidRPr="00736CF6" w:rsidRDefault="00A4723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iCs/>
          <w:color w:val="000000"/>
          <w:sz w:val="24"/>
          <w:szCs w:val="24"/>
        </w:rPr>
        <w:t xml:space="preserve">NAČIN VREDNOVANJA I NAČIN KORIŠTENJA REZULTATA VREDNOVANJA : </w:t>
      </w:r>
      <w:r w:rsidRPr="00736CF6">
        <w:rPr>
          <w:rFonts w:ascii="Times New Roman" w:hAnsi="Times New Roman"/>
          <w:color w:val="000000"/>
          <w:sz w:val="24"/>
          <w:szCs w:val="24"/>
        </w:rPr>
        <w:t>sustavno praćenje rada i zalaganja učenika i prezentacija rezultata u sklopu izvješća o radu škole</w:t>
      </w:r>
    </w:p>
    <w:p w:rsidR="000A3200" w:rsidRDefault="000A3200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752E2" w:rsidRDefault="00D752E2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752E2" w:rsidRDefault="00D752E2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752E2" w:rsidRDefault="00D752E2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752E2" w:rsidRDefault="00D752E2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752E2" w:rsidRDefault="00D752E2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752E2" w:rsidRDefault="00D752E2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752E2" w:rsidRDefault="00D752E2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752E2" w:rsidRDefault="00D752E2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47239" w:rsidRPr="00736CF6" w:rsidRDefault="00D17257" w:rsidP="006D6F5E">
      <w:pPr>
        <w:pStyle w:val="ListParagraph"/>
        <w:spacing w:before="0" w:line="360" w:lineRule="auto"/>
        <w:ind w:left="0"/>
        <w:rPr>
          <w:rFonts w:ascii="Times New Roman" w:hAnsi="Times New Roman"/>
          <w:i/>
          <w:color w:val="000000"/>
          <w:sz w:val="24"/>
          <w:szCs w:val="24"/>
          <w:lang w:val="hr-HR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</w:rPr>
        <w:lastRenderedPageBreak/>
        <w:t>KLUB</w:t>
      </w: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r w:rsidRPr="00736CF6">
        <w:rPr>
          <w:rFonts w:ascii="Times New Roman" w:hAnsi="Times New Roman"/>
          <w:i/>
          <w:color w:val="000000"/>
          <w:sz w:val="24"/>
          <w:szCs w:val="24"/>
        </w:rPr>
        <w:t>MLADIH</w:t>
      </w: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  <w:r w:rsidRPr="00736CF6">
        <w:rPr>
          <w:rFonts w:ascii="Times New Roman" w:hAnsi="Times New Roman"/>
          <w:i/>
          <w:color w:val="000000"/>
          <w:sz w:val="24"/>
          <w:szCs w:val="24"/>
        </w:rPr>
        <w:t>TEHNI</w:t>
      </w: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>Č</w:t>
      </w:r>
      <w:r w:rsidRPr="00736CF6">
        <w:rPr>
          <w:rFonts w:ascii="Times New Roman" w:hAnsi="Times New Roman"/>
          <w:i/>
          <w:color w:val="000000"/>
          <w:sz w:val="24"/>
          <w:szCs w:val="24"/>
        </w:rPr>
        <w:t>ARA</w:t>
      </w:r>
      <w:r w:rsidRPr="00736CF6">
        <w:rPr>
          <w:rFonts w:ascii="Times New Roman" w:hAnsi="Times New Roman"/>
          <w:i/>
          <w:color w:val="000000"/>
          <w:sz w:val="24"/>
          <w:szCs w:val="24"/>
          <w:lang w:val="hr-HR"/>
        </w:rPr>
        <w:t xml:space="preserve"> </w:t>
      </w:r>
    </w:p>
    <w:p w:rsidR="00A47239" w:rsidRPr="00736CF6" w:rsidRDefault="00A47239" w:rsidP="006D6F5E">
      <w:pPr>
        <w:pStyle w:val="ListParagraph"/>
        <w:spacing w:before="0" w:line="360" w:lineRule="auto"/>
        <w:ind w:left="0"/>
        <w:rPr>
          <w:rFonts w:ascii="Times New Roman" w:hAnsi="Times New Roman"/>
          <w:color w:val="000000"/>
          <w:sz w:val="24"/>
          <w:szCs w:val="24"/>
          <w:lang w:val="hr-HR"/>
        </w:rPr>
      </w:pPr>
    </w:p>
    <w:p w:rsidR="005D4326" w:rsidRPr="00736CF6" w:rsidRDefault="00A47239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  <w:r w:rsidR="00D17257"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A47239" w:rsidRDefault="00D17257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realizacija malih projekata; produbljivanje tehničkih znanja i ovladavanje određenim vještinama za praktičnu primjenu; razvijanje tehničke sposobnosti za predstavljanje prostornih odnosa i oblika, kao i smisao za estetiku i elemente dizajna ; razvijanje različitih vještina tehnika obrade materijala;  razvijanje sposobnosti za manja istraživanja;  razvijanje socijalnih vještina (radne navike, urednost i organiziranost, sposobnost surađivanja i vođenja)</w:t>
      </w:r>
    </w:p>
    <w:p w:rsidR="00D752E2" w:rsidRPr="00736CF6" w:rsidRDefault="00D752E2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5D4326" w:rsidRPr="00736CF6" w:rsidRDefault="00A47239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 : </w:t>
      </w:r>
    </w:p>
    <w:p w:rsidR="00A47239" w:rsidRDefault="00D17257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primjena stečenih znanja u svakodnevnom životu; smisao za racionalno korištenje energije i materijala; razvijanje tehničkog načina mišljenja</w:t>
      </w:r>
    </w:p>
    <w:p w:rsidR="00D752E2" w:rsidRPr="00736CF6" w:rsidRDefault="00D752E2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5D4326" w:rsidRPr="00736CF6" w:rsidRDefault="00A4723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I NJIHOVA ODGOVORNOST :</w:t>
      </w:r>
    </w:p>
    <w:p w:rsidR="00A47239" w:rsidRDefault="00A4723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 učitelj </w:t>
      </w:r>
      <w:r w:rsidR="00D17257" w:rsidRPr="00736CF6">
        <w:rPr>
          <w:rFonts w:ascii="Times New Roman" w:hAnsi="Times New Roman"/>
          <w:color w:val="000000"/>
          <w:sz w:val="24"/>
          <w:szCs w:val="24"/>
        </w:rPr>
        <w:t>T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K </w:t>
      </w:r>
      <w:r w:rsidR="00D17257" w:rsidRPr="00736CF6">
        <w:rPr>
          <w:rFonts w:ascii="Times New Roman" w:hAnsi="Times New Roman"/>
          <w:color w:val="000000"/>
          <w:sz w:val="24"/>
          <w:szCs w:val="24"/>
        </w:rPr>
        <w:t>Nikica Orač</w:t>
      </w:r>
      <w:r w:rsidRPr="00736CF6">
        <w:rPr>
          <w:rFonts w:ascii="Times New Roman" w:hAnsi="Times New Roman"/>
          <w:color w:val="000000"/>
          <w:sz w:val="24"/>
          <w:szCs w:val="24"/>
        </w:rPr>
        <w:t>, voditelj aktivnosti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D4326" w:rsidRPr="00736CF6" w:rsidRDefault="00D17257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REALIZACIJE : </w:t>
      </w:r>
    </w:p>
    <w:p w:rsidR="00A47239" w:rsidRDefault="00D17257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2</w:t>
      </w:r>
      <w:r w:rsidR="00A47239" w:rsidRPr="00736CF6">
        <w:rPr>
          <w:rFonts w:ascii="Times New Roman" w:hAnsi="Times New Roman"/>
          <w:color w:val="000000"/>
          <w:sz w:val="24"/>
          <w:szCs w:val="24"/>
        </w:rPr>
        <w:t xml:space="preserve"> sat</w:t>
      </w:r>
      <w:r w:rsidRPr="00736CF6">
        <w:rPr>
          <w:rFonts w:ascii="Times New Roman" w:hAnsi="Times New Roman"/>
          <w:color w:val="000000"/>
          <w:sz w:val="24"/>
          <w:szCs w:val="24"/>
        </w:rPr>
        <w:t>a</w:t>
      </w:r>
      <w:r w:rsidR="00A47239" w:rsidRPr="00736CF6">
        <w:rPr>
          <w:rFonts w:ascii="Times New Roman" w:hAnsi="Times New Roman"/>
          <w:color w:val="000000"/>
          <w:sz w:val="24"/>
          <w:szCs w:val="24"/>
        </w:rPr>
        <w:t xml:space="preserve"> tjedno, uk</w:t>
      </w:r>
      <w:r w:rsidRPr="00736CF6">
        <w:rPr>
          <w:rFonts w:ascii="Times New Roman" w:hAnsi="Times New Roman"/>
          <w:color w:val="000000"/>
          <w:sz w:val="24"/>
          <w:szCs w:val="24"/>
        </w:rPr>
        <w:t>upno 70</w:t>
      </w:r>
      <w:r w:rsidR="00A47239" w:rsidRPr="00736CF6">
        <w:rPr>
          <w:rFonts w:ascii="Times New Roman" w:hAnsi="Times New Roman"/>
          <w:color w:val="000000"/>
          <w:sz w:val="24"/>
          <w:szCs w:val="24"/>
        </w:rPr>
        <w:t xml:space="preserve"> sati godišnje;</w:t>
      </w:r>
      <w:r w:rsidR="00855C13" w:rsidRPr="00736CF6">
        <w:rPr>
          <w:rFonts w:ascii="Times New Roman" w:hAnsi="Times New Roman"/>
          <w:color w:val="000000"/>
          <w:sz w:val="24"/>
          <w:szCs w:val="24"/>
        </w:rPr>
        <w:t xml:space="preserve"> 6.razred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D4326" w:rsidRPr="00736CF6" w:rsidRDefault="00A4723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 : </w:t>
      </w:r>
    </w:p>
    <w:p w:rsidR="00A47239" w:rsidRDefault="00A4723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tijekom školske godine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D4326" w:rsidRPr="00736CF6" w:rsidRDefault="00A47239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TROŠKOVNIK : </w:t>
      </w:r>
    </w:p>
    <w:p w:rsidR="00A47239" w:rsidRDefault="00D17257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>Škola financira nabavu materijala potrebnog za rad učenika</w:t>
      </w:r>
    </w:p>
    <w:p w:rsidR="00D752E2" w:rsidRPr="00736CF6" w:rsidRDefault="00D752E2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375DDF" w:rsidRPr="00736CF6" w:rsidRDefault="00A4723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iCs/>
          <w:color w:val="000000"/>
          <w:sz w:val="24"/>
          <w:szCs w:val="24"/>
        </w:rPr>
        <w:t xml:space="preserve">NAČIN VREDNOVANJA I NAČIN KORIŠTENJA REZULTATA VREDNOVANJA : </w:t>
      </w:r>
      <w:r w:rsidRPr="00736CF6">
        <w:rPr>
          <w:rFonts w:ascii="Times New Roman" w:hAnsi="Times New Roman"/>
          <w:color w:val="000000"/>
          <w:sz w:val="24"/>
          <w:szCs w:val="24"/>
        </w:rPr>
        <w:t>sustavno praćenje rada i zalaganja učenika i prezentacija rezultata u sklopu izvješća o radu škole</w:t>
      </w:r>
    </w:p>
    <w:p w:rsidR="00476D71" w:rsidRDefault="00476D71" w:rsidP="006D6F5E">
      <w:pPr>
        <w:pStyle w:val="ListParagraph"/>
        <w:spacing w:before="0" w:line="360" w:lineRule="auto"/>
        <w:ind w:left="0"/>
        <w:rPr>
          <w:rFonts w:ascii="Times New Roman" w:hAnsi="Times New Roman"/>
          <w:i/>
          <w:color w:val="000000"/>
          <w:sz w:val="24"/>
          <w:szCs w:val="24"/>
        </w:rPr>
      </w:pPr>
    </w:p>
    <w:p w:rsidR="00736CF6" w:rsidRDefault="00736CF6" w:rsidP="006D6F5E">
      <w:pPr>
        <w:pStyle w:val="ListParagraph"/>
        <w:spacing w:before="0" w:line="360" w:lineRule="auto"/>
        <w:ind w:left="0"/>
        <w:rPr>
          <w:rFonts w:ascii="Times New Roman" w:hAnsi="Times New Roman"/>
          <w:i/>
          <w:color w:val="000000"/>
          <w:sz w:val="24"/>
          <w:szCs w:val="24"/>
        </w:rPr>
      </w:pPr>
    </w:p>
    <w:p w:rsidR="00D752E2" w:rsidRDefault="00D752E2" w:rsidP="006D6F5E">
      <w:pPr>
        <w:pStyle w:val="ListParagraph"/>
        <w:spacing w:before="0" w:line="360" w:lineRule="auto"/>
        <w:ind w:left="0"/>
        <w:rPr>
          <w:rFonts w:ascii="Times New Roman" w:hAnsi="Times New Roman"/>
          <w:i/>
          <w:color w:val="000000"/>
          <w:sz w:val="24"/>
          <w:szCs w:val="24"/>
        </w:rPr>
      </w:pPr>
    </w:p>
    <w:p w:rsidR="00D752E2" w:rsidRDefault="00D752E2" w:rsidP="006D6F5E">
      <w:pPr>
        <w:pStyle w:val="ListParagraph"/>
        <w:spacing w:before="0" w:line="360" w:lineRule="auto"/>
        <w:ind w:left="0"/>
        <w:rPr>
          <w:rFonts w:ascii="Times New Roman" w:hAnsi="Times New Roman"/>
          <w:i/>
          <w:color w:val="000000"/>
          <w:sz w:val="24"/>
          <w:szCs w:val="24"/>
        </w:rPr>
      </w:pPr>
    </w:p>
    <w:p w:rsidR="00D752E2" w:rsidRDefault="00D752E2" w:rsidP="006D6F5E">
      <w:pPr>
        <w:pStyle w:val="ListParagraph"/>
        <w:spacing w:before="0" w:line="360" w:lineRule="auto"/>
        <w:ind w:left="0"/>
        <w:rPr>
          <w:rFonts w:ascii="Times New Roman" w:hAnsi="Times New Roman"/>
          <w:i/>
          <w:color w:val="000000"/>
          <w:sz w:val="24"/>
          <w:szCs w:val="24"/>
        </w:rPr>
      </w:pPr>
    </w:p>
    <w:p w:rsidR="00D752E2" w:rsidRDefault="00D752E2" w:rsidP="006D6F5E">
      <w:pPr>
        <w:pStyle w:val="ListParagraph"/>
        <w:spacing w:before="0" w:line="360" w:lineRule="auto"/>
        <w:ind w:left="0"/>
        <w:rPr>
          <w:rFonts w:ascii="Times New Roman" w:hAnsi="Times New Roman"/>
          <w:i/>
          <w:color w:val="000000"/>
          <w:sz w:val="24"/>
          <w:szCs w:val="24"/>
        </w:rPr>
      </w:pPr>
    </w:p>
    <w:p w:rsidR="00375DDF" w:rsidRPr="00736CF6" w:rsidRDefault="00375DDF" w:rsidP="006D6F5E">
      <w:pPr>
        <w:pStyle w:val="ListParagraph"/>
        <w:spacing w:before="0" w:line="360" w:lineRule="auto"/>
        <w:ind w:left="0"/>
        <w:rPr>
          <w:rFonts w:ascii="Times New Roman" w:hAnsi="Times New Roman"/>
          <w:i/>
          <w:color w:val="000000"/>
          <w:sz w:val="24"/>
          <w:szCs w:val="24"/>
          <w:lang w:val="hr-HR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</w:rPr>
        <w:lastRenderedPageBreak/>
        <w:t>MALI INFORMATIČARI</w:t>
      </w:r>
    </w:p>
    <w:p w:rsidR="00375DDF" w:rsidRPr="00736CF6" w:rsidRDefault="00375DDF" w:rsidP="006D6F5E">
      <w:pPr>
        <w:pStyle w:val="ListParagraph"/>
        <w:spacing w:before="0" w:line="360" w:lineRule="auto"/>
        <w:ind w:left="0"/>
        <w:rPr>
          <w:rFonts w:ascii="Times New Roman" w:hAnsi="Times New Roman"/>
          <w:color w:val="000000"/>
          <w:sz w:val="24"/>
          <w:szCs w:val="24"/>
          <w:lang w:val="hr-HR"/>
        </w:rPr>
      </w:pPr>
    </w:p>
    <w:p w:rsidR="00375DDF" w:rsidRPr="00736CF6" w:rsidRDefault="00375DDF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 :</w:t>
      </w:r>
      <w:r w:rsidRPr="00736CF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375DDF" w:rsidRDefault="0027666C" w:rsidP="006D6F5E">
      <w:pPr>
        <w:tabs>
          <w:tab w:val="left" w:pos="525"/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ab/>
        <w:t xml:space="preserve">Naučiti djelotvorno upotrebljavati računala i komunicirati putem različitih medija, naučiti donositi zaključke </w:t>
      </w:r>
      <w:r w:rsidR="00330CE3" w:rsidRPr="00736CF6">
        <w:rPr>
          <w:rFonts w:ascii="Times New Roman" w:hAnsi="Times New Roman"/>
          <w:bCs/>
          <w:color w:val="000000"/>
          <w:sz w:val="24"/>
          <w:szCs w:val="24"/>
        </w:rPr>
        <w:t>na temelju prikupljenih informacija.</w:t>
      </w:r>
    </w:p>
    <w:p w:rsidR="00D752E2" w:rsidRPr="00736CF6" w:rsidRDefault="00D752E2" w:rsidP="006D6F5E">
      <w:pPr>
        <w:tabs>
          <w:tab w:val="left" w:pos="525"/>
          <w:tab w:val="left" w:pos="7380"/>
        </w:tabs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375DDF" w:rsidRPr="00736CF6" w:rsidRDefault="00375DDF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 : </w:t>
      </w:r>
    </w:p>
    <w:p w:rsidR="00375DDF" w:rsidRPr="00736CF6" w:rsidRDefault="00330CE3" w:rsidP="006D6F5E">
      <w:pPr>
        <w:tabs>
          <w:tab w:val="left" w:pos="510"/>
          <w:tab w:val="left" w:pos="738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ab/>
        <w:t>Razumjeti načine pohranjivanja podataka u računalima, shvaćati pravna i etička načela uporabe informacijske i komunikacijske tehnologije</w:t>
      </w:r>
    </w:p>
    <w:p w:rsidR="00375DDF" w:rsidRPr="00736CF6" w:rsidRDefault="00375DDF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75DDF" w:rsidRPr="00736CF6" w:rsidRDefault="00375DDF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I NJIHOVA ODGOVORNOST :</w:t>
      </w:r>
    </w:p>
    <w:p w:rsidR="00375DDF" w:rsidRDefault="00375DDF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 učiteljica informatike Andreja Hršak, voditeljica INA-e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75DDF" w:rsidRPr="00736CF6" w:rsidRDefault="00375DDF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REALIZACIJE : </w:t>
      </w:r>
    </w:p>
    <w:p w:rsidR="00375DDF" w:rsidRDefault="009C23EF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1</w:t>
      </w:r>
      <w:r w:rsidR="00375DDF" w:rsidRPr="00736CF6">
        <w:rPr>
          <w:rFonts w:ascii="Times New Roman" w:hAnsi="Times New Roman"/>
          <w:sz w:val="24"/>
          <w:szCs w:val="24"/>
        </w:rPr>
        <w:t xml:space="preserve"> sat tjedno, ukupno </w:t>
      </w:r>
      <w:r w:rsidRPr="00736CF6">
        <w:rPr>
          <w:rFonts w:ascii="Times New Roman" w:hAnsi="Times New Roman"/>
          <w:sz w:val="24"/>
          <w:szCs w:val="24"/>
        </w:rPr>
        <w:t>35</w:t>
      </w:r>
      <w:r w:rsidR="00061779" w:rsidRPr="00736CF6">
        <w:rPr>
          <w:rFonts w:ascii="Times New Roman" w:hAnsi="Times New Roman"/>
          <w:sz w:val="24"/>
          <w:szCs w:val="24"/>
        </w:rPr>
        <w:t xml:space="preserve"> sati godišnje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75DDF" w:rsidRPr="00736CF6" w:rsidRDefault="00375DDF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 : </w:t>
      </w:r>
    </w:p>
    <w:p w:rsidR="00375DDF" w:rsidRDefault="00375DDF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tijekom školske godine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75DDF" w:rsidRPr="00736CF6" w:rsidRDefault="00375DDF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TROŠKOVNIK : </w:t>
      </w:r>
    </w:p>
    <w:p w:rsidR="00375DDF" w:rsidRDefault="00375DDF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736CF6">
        <w:rPr>
          <w:rFonts w:ascii="Times New Roman" w:hAnsi="Times New Roman"/>
          <w:bCs/>
          <w:color w:val="000000"/>
          <w:sz w:val="24"/>
          <w:szCs w:val="24"/>
        </w:rPr>
        <w:t xml:space="preserve">Škola financira </w:t>
      </w:r>
      <w:r w:rsidR="009C23EF" w:rsidRPr="00736CF6">
        <w:rPr>
          <w:rFonts w:ascii="Times New Roman" w:hAnsi="Times New Roman"/>
          <w:bCs/>
          <w:color w:val="000000"/>
          <w:sz w:val="24"/>
          <w:szCs w:val="24"/>
        </w:rPr>
        <w:t>eventualne troškove potrebne za realizaciju</w:t>
      </w:r>
    </w:p>
    <w:p w:rsidR="00D752E2" w:rsidRPr="00736CF6" w:rsidRDefault="00D752E2" w:rsidP="006D6F5E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375DDF" w:rsidRPr="00736CF6" w:rsidRDefault="00375DDF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iCs/>
          <w:color w:val="000000"/>
          <w:sz w:val="24"/>
          <w:szCs w:val="24"/>
        </w:rPr>
        <w:t xml:space="preserve">NAČIN VREDNOVANJA I NAČIN KORIŠTENJA REZULTATA VREDNOVANJA : </w:t>
      </w:r>
      <w:r w:rsidRPr="00736CF6">
        <w:rPr>
          <w:rFonts w:ascii="Times New Roman" w:hAnsi="Times New Roman"/>
          <w:color w:val="000000"/>
          <w:sz w:val="24"/>
          <w:szCs w:val="24"/>
        </w:rPr>
        <w:t>sustavno praćenje rada i zalaganja učenika i prezentacija rezultata u sklopu izvješća o radu škole</w:t>
      </w:r>
    </w:p>
    <w:p w:rsidR="00375DDF" w:rsidRPr="00736CF6" w:rsidRDefault="00375DDF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512C4" w:rsidRPr="00736CF6" w:rsidRDefault="00E512C4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64C44" w:rsidRPr="00736CF6" w:rsidRDefault="00964C44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64C44" w:rsidRPr="00736CF6" w:rsidRDefault="00964C44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D0F87" w:rsidRDefault="009D0F87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76D71" w:rsidRDefault="00476D71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76D71" w:rsidRDefault="00476D71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76D71" w:rsidRDefault="00476D71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76D71" w:rsidRDefault="00476D71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D422F" w:rsidRPr="00736CF6" w:rsidRDefault="00552A2D" w:rsidP="006D6F5E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b/>
          <w:color w:val="000000"/>
          <w:sz w:val="24"/>
          <w:szCs w:val="24"/>
          <w:lang w:val="hr-HR"/>
        </w:rPr>
      </w:pPr>
      <w:proofErr w:type="gramStart"/>
      <w:r w:rsidRPr="00736CF6">
        <w:rPr>
          <w:rFonts w:ascii="Times New Roman" w:hAnsi="Times New Roman"/>
          <w:b/>
          <w:color w:val="000000"/>
          <w:sz w:val="24"/>
          <w:szCs w:val="24"/>
        </w:rPr>
        <w:lastRenderedPageBreak/>
        <w:t>IZVANU</w:t>
      </w:r>
      <w:r w:rsidRPr="00736CF6">
        <w:rPr>
          <w:rFonts w:ascii="Times New Roman" w:hAnsi="Times New Roman"/>
          <w:b/>
          <w:color w:val="000000"/>
          <w:sz w:val="24"/>
          <w:szCs w:val="24"/>
          <w:lang w:val="hr-HR"/>
        </w:rPr>
        <w:t>Č</w:t>
      </w:r>
      <w:r w:rsidRPr="00736CF6">
        <w:rPr>
          <w:rFonts w:ascii="Times New Roman" w:hAnsi="Times New Roman"/>
          <w:b/>
          <w:color w:val="000000"/>
          <w:sz w:val="24"/>
          <w:szCs w:val="24"/>
        </w:rPr>
        <w:t>IONI</w:t>
      </w:r>
      <w:r w:rsidRPr="00736CF6">
        <w:rPr>
          <w:rFonts w:ascii="Times New Roman" w:hAnsi="Times New Roman"/>
          <w:b/>
          <w:color w:val="000000"/>
          <w:sz w:val="24"/>
          <w:szCs w:val="24"/>
          <w:lang w:val="hr-HR"/>
        </w:rPr>
        <w:t>Č</w:t>
      </w:r>
      <w:r w:rsidRPr="00736CF6">
        <w:rPr>
          <w:rFonts w:ascii="Times New Roman" w:hAnsi="Times New Roman"/>
          <w:b/>
          <w:color w:val="000000"/>
          <w:sz w:val="24"/>
          <w:szCs w:val="24"/>
        </w:rPr>
        <w:t>KA</w:t>
      </w:r>
      <w:r w:rsidRPr="00736CF6">
        <w:rPr>
          <w:rFonts w:ascii="Times New Roman" w:hAnsi="Times New Roman"/>
          <w:b/>
          <w:color w:val="000000"/>
          <w:sz w:val="24"/>
          <w:szCs w:val="24"/>
          <w:lang w:val="hr-HR"/>
        </w:rPr>
        <w:t xml:space="preserve">  </w:t>
      </w:r>
      <w:r w:rsidRPr="00736CF6">
        <w:rPr>
          <w:rFonts w:ascii="Times New Roman" w:hAnsi="Times New Roman"/>
          <w:b/>
          <w:color w:val="000000"/>
          <w:sz w:val="24"/>
          <w:szCs w:val="24"/>
        </w:rPr>
        <w:t>NASTAVA</w:t>
      </w:r>
      <w:proofErr w:type="gramEnd"/>
    </w:p>
    <w:p w:rsidR="00552A2D" w:rsidRPr="00736CF6" w:rsidRDefault="00552A2D" w:rsidP="006D6F5E">
      <w:pPr>
        <w:pStyle w:val="ListParagraph"/>
        <w:spacing w:before="0" w:line="360" w:lineRule="auto"/>
        <w:ind w:left="0"/>
        <w:rPr>
          <w:rFonts w:ascii="Times New Roman" w:hAnsi="Times New Roman"/>
          <w:b/>
          <w:color w:val="000000"/>
          <w:sz w:val="24"/>
          <w:szCs w:val="24"/>
          <w:lang w:val="hr-HR"/>
        </w:rPr>
      </w:pPr>
    </w:p>
    <w:p w:rsidR="00552A2D" w:rsidRPr="00736CF6" w:rsidRDefault="00552A2D" w:rsidP="006D6F5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Radi što boljega usvajanja novih sadržaja za učenike se organizira izvanučionička i terenska nastava. U terensku nastavu uključeni su svi učitelji koji predaju razredu koji ide na terensku nastavu. Terenska se nastava odvija prema detaljnom programu aktivnosti s ciljevima, načinom realizacije, vremenikom, troškovnikom, načinom financiranja i načinom vrednovanja te nakon dobivene pismene suglasnosti roditelja.</w:t>
      </w:r>
    </w:p>
    <w:p w:rsidR="00552A2D" w:rsidRPr="00736CF6" w:rsidRDefault="00552A2D" w:rsidP="006D6F5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552A2D" w:rsidRPr="00736CF6" w:rsidRDefault="00552A2D" w:rsidP="006D6F5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Izvanučionička, odnosno terenska nastava, obvezno se prijavljuje Državnom inspektoratu najmanje tri dana prije realizacije.</w:t>
      </w:r>
    </w:p>
    <w:p w:rsidR="00552A2D" w:rsidRPr="00736CF6" w:rsidRDefault="00552A2D" w:rsidP="006D6F5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Svaki razrednik u dogovoru s predmetnim učiteljima početkom školske godine planira provođenje izvanučioničke, odnosno, terenske nastave.</w:t>
      </w:r>
    </w:p>
    <w:p w:rsidR="00552A2D" w:rsidRPr="00736CF6" w:rsidRDefault="00552A2D" w:rsidP="006D6F5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U prilogu se nalaze planovi izvanučioničke ( terenske ) nastave.</w:t>
      </w:r>
    </w:p>
    <w:p w:rsidR="004003E9" w:rsidRDefault="004003E9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003E9" w:rsidRPr="00736CF6" w:rsidRDefault="004003E9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52A2D" w:rsidRPr="00736CF6" w:rsidRDefault="00552A2D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36CF6">
        <w:rPr>
          <w:rFonts w:ascii="Times New Roman" w:hAnsi="Times New Roman"/>
          <w:b/>
          <w:color w:val="000000"/>
          <w:sz w:val="24"/>
          <w:szCs w:val="24"/>
        </w:rPr>
        <w:t xml:space="preserve">RAZREDNA NASTAVA : </w:t>
      </w:r>
    </w:p>
    <w:p w:rsidR="00552A2D" w:rsidRPr="00736CF6" w:rsidRDefault="00552A2D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52A2D" w:rsidRDefault="00552A2D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</w:rPr>
        <w:t>OD DOMA DO ŠKOLE – PONAŠANJE U PROMETU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p w:rsidR="00552A2D" w:rsidRPr="00736CF6" w:rsidRDefault="00552A2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 : povećati sigurnost u prometu</w:t>
      </w:r>
    </w:p>
    <w:p w:rsidR="00F7732B" w:rsidRPr="00736CF6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 1.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-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4.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razred</w:t>
      </w:r>
    </w:p>
    <w:p w:rsidR="00552A2D" w:rsidRPr="00736CF6" w:rsidRDefault="00552A2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učitelji razredne nastave</w:t>
      </w:r>
    </w:p>
    <w:p w:rsidR="00552A2D" w:rsidRPr="00736CF6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obilazak ulica oko škole, upoznavanje učenika s osnovnim prometnim pravilima</w:t>
      </w:r>
    </w:p>
    <w:p w:rsidR="00F7732B" w:rsidRPr="00736CF6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 : </w:t>
      </w:r>
      <w:r w:rsidRPr="00736CF6">
        <w:rPr>
          <w:rFonts w:ascii="Times New Roman" w:hAnsi="Times New Roman"/>
          <w:sz w:val="24"/>
          <w:szCs w:val="24"/>
        </w:rPr>
        <w:t>listopad 201</w:t>
      </w:r>
      <w:r w:rsidR="00A36EEF" w:rsidRPr="00736CF6">
        <w:rPr>
          <w:rFonts w:ascii="Times New Roman" w:hAnsi="Times New Roman"/>
          <w:sz w:val="24"/>
          <w:szCs w:val="24"/>
        </w:rPr>
        <w:t>7</w:t>
      </w:r>
      <w:r w:rsidR="00BF1C06" w:rsidRPr="00736CF6">
        <w:rPr>
          <w:rFonts w:ascii="Times New Roman" w:hAnsi="Times New Roman"/>
          <w:sz w:val="24"/>
          <w:szCs w:val="24"/>
        </w:rPr>
        <w:t>. – ožujak 201</w:t>
      </w:r>
      <w:r w:rsidR="00A36EEF" w:rsidRPr="00736CF6">
        <w:rPr>
          <w:rFonts w:ascii="Times New Roman" w:hAnsi="Times New Roman"/>
          <w:sz w:val="24"/>
          <w:szCs w:val="24"/>
        </w:rPr>
        <w:t>8</w:t>
      </w:r>
      <w:r w:rsidRPr="00736CF6">
        <w:rPr>
          <w:rFonts w:ascii="Times New Roman" w:hAnsi="Times New Roman"/>
          <w:sz w:val="24"/>
          <w:szCs w:val="24"/>
        </w:rPr>
        <w:t>.</w:t>
      </w:r>
    </w:p>
    <w:p w:rsidR="00F7732B" w:rsidRPr="00736CF6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</w:t>
      </w:r>
    </w:p>
    <w:p w:rsidR="00F7732B" w:rsidRPr="00736CF6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736CF6" w:rsidRDefault="00736CF6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01B2E" w:rsidRPr="00736CF6" w:rsidRDefault="00501B2E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7732B" w:rsidRDefault="00F7732B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</w:rPr>
        <w:t>SKUPLJAMO STARI PAPIR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p w:rsidR="00F7732B" w:rsidRPr="00736CF6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 : razvijati svijest o čuvanju okoliša</w:t>
      </w:r>
    </w:p>
    <w:p w:rsidR="00F7732B" w:rsidRPr="00736CF6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 1.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-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4. razred</w:t>
      </w:r>
    </w:p>
    <w:p w:rsidR="00F7732B" w:rsidRPr="00736CF6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lastRenderedPageBreak/>
        <w:t>Nositelji : učitelji razredne nastave</w:t>
      </w:r>
    </w:p>
    <w:p w:rsidR="00F7732B" w:rsidRPr="00736CF6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donošenje staroga papira u školu</w:t>
      </w:r>
    </w:p>
    <w:p w:rsidR="00F7732B" w:rsidRPr="00736CF6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 tijekom školske godine</w:t>
      </w:r>
    </w:p>
    <w:p w:rsidR="00F7732B" w:rsidRPr="00736CF6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</w:t>
      </w:r>
    </w:p>
    <w:p w:rsidR="00F7732B" w:rsidRPr="00736CF6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552A2D" w:rsidRDefault="00552A2D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76CAF" w:rsidRDefault="00976CAF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7732B" w:rsidRDefault="00F7732B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</w:rPr>
        <w:t>GODIŠNJA DOBA U MOM MJESTU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p w:rsidR="00F7732B" w:rsidRPr="00736CF6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 : razvijati učenički senzibilitet prema promjenama u prirodi</w:t>
      </w:r>
    </w:p>
    <w:p w:rsidR="00F7732B" w:rsidRPr="00736CF6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 1.-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4. razred</w:t>
      </w:r>
    </w:p>
    <w:p w:rsidR="00F7732B" w:rsidRPr="00736CF6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učitelji razredne nastave</w:t>
      </w:r>
    </w:p>
    <w:p w:rsidR="00F7732B" w:rsidRPr="00736CF6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promatranje promjena u prirodi u različita godišnja doba</w:t>
      </w:r>
    </w:p>
    <w:p w:rsidR="00F7732B" w:rsidRPr="00736CF6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 tijekom školske godine</w:t>
      </w:r>
    </w:p>
    <w:p w:rsidR="00F7732B" w:rsidRPr="00736CF6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</w:t>
      </w:r>
    </w:p>
    <w:p w:rsidR="00F7732B" w:rsidRPr="00736CF6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F7732B" w:rsidRPr="00736CF6" w:rsidRDefault="00F7732B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52A2D" w:rsidRPr="00736CF6" w:rsidRDefault="00552A2D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7732B" w:rsidRDefault="00F7732B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</w:rPr>
        <w:t>PRIRODA NAS OKRUŽUJE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p w:rsidR="00F7732B" w:rsidRPr="00736CF6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 : razvijati učenikovu svijest o povezanosti čovjeka i prirode</w:t>
      </w:r>
    </w:p>
    <w:p w:rsidR="00F7732B" w:rsidRPr="00736CF6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 1.-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4. razred</w:t>
      </w:r>
    </w:p>
    <w:p w:rsidR="00F7732B" w:rsidRPr="00736CF6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učitelji razredne nastave</w:t>
      </w:r>
    </w:p>
    <w:p w:rsidR="00F7732B" w:rsidRPr="00736CF6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promatranje i upoznavanje prirode</w:t>
      </w:r>
    </w:p>
    <w:p w:rsidR="00F7732B" w:rsidRPr="00736CF6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 tijekom školske godine</w:t>
      </w:r>
    </w:p>
    <w:p w:rsidR="00F7732B" w:rsidRPr="00736CF6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</w:t>
      </w:r>
    </w:p>
    <w:p w:rsidR="00F7732B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552A2D" w:rsidRDefault="00552A2D" w:rsidP="006D6F5E">
      <w:pPr>
        <w:spacing w:after="0" w:line="36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976CAF" w:rsidRDefault="00976CAF" w:rsidP="006D6F5E">
      <w:pPr>
        <w:spacing w:after="0" w:line="36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D752E2" w:rsidRDefault="00D752E2" w:rsidP="006D6F5E">
      <w:pPr>
        <w:spacing w:after="0" w:line="36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D752E2" w:rsidRDefault="00D752E2" w:rsidP="006D6F5E">
      <w:pPr>
        <w:spacing w:after="0" w:line="36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F7732B" w:rsidRDefault="00F7732B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</w:rPr>
        <w:lastRenderedPageBreak/>
        <w:t>DRUŽENJE SA STARIJIM SUGRAĐANIMA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p w:rsidR="00F7732B" w:rsidRPr="00736CF6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</w:t>
      </w:r>
      <w:r w:rsidR="00DE5DED" w:rsidRPr="00736CF6">
        <w:rPr>
          <w:rFonts w:ascii="Times New Roman" w:hAnsi="Times New Roman"/>
          <w:color w:val="000000"/>
          <w:sz w:val="24"/>
          <w:szCs w:val="24"/>
        </w:rPr>
        <w:t>j : razvijati učenički senzibilitet prema starijim sugrađanima</w:t>
      </w:r>
    </w:p>
    <w:p w:rsidR="00F7732B" w:rsidRPr="00736CF6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 1.-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4. razred</w:t>
      </w:r>
    </w:p>
    <w:p w:rsidR="00F7732B" w:rsidRPr="00736CF6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učitelji razredne nastave</w:t>
      </w:r>
    </w:p>
    <w:p w:rsidR="00F7732B" w:rsidRPr="00736CF6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realizacije : </w:t>
      </w:r>
      <w:r w:rsidR="00DE5DED" w:rsidRPr="00736CF6">
        <w:rPr>
          <w:rFonts w:ascii="Times New Roman" w:hAnsi="Times New Roman"/>
          <w:color w:val="000000"/>
          <w:sz w:val="24"/>
          <w:szCs w:val="24"/>
        </w:rPr>
        <w:t>razgovor sa starijim sugrađanima, dolazak u školu</w:t>
      </w:r>
    </w:p>
    <w:p w:rsidR="00F7732B" w:rsidRPr="00736CF6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 tijekom školske godine</w:t>
      </w:r>
    </w:p>
    <w:p w:rsidR="00F7732B" w:rsidRPr="00736CF6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</w:t>
      </w:r>
    </w:p>
    <w:p w:rsidR="00F7732B" w:rsidRPr="00736CF6" w:rsidRDefault="00F7732B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552A2D" w:rsidRDefault="00552A2D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752E2" w:rsidRPr="00736CF6" w:rsidRDefault="00D752E2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E5DED" w:rsidRDefault="00DE5DED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</w:rPr>
        <w:t>ORIJENTACIJA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 : razvijati osjećaj orijentacije u prostoru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 1.-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4. razred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učitelji razredne nastave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orijentacija u mjestu, na lokacijama blizu škole, sadržaji PiD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 tijekom školske godine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552A2D" w:rsidRDefault="00552A2D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752E2" w:rsidRPr="00736CF6" w:rsidRDefault="00D752E2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E5DED" w:rsidRDefault="00DE5DED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</w:rPr>
        <w:t>ČIŠĆENJE OKOLIŠA ŠKOLE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 : senzibilizirati učenike na potrebu očuvanja čovjekove prirodne okoline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 1.-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4. razred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učitelji razredne nastave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promatranje i upoznavanje prirode i načina njezine zaštite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 tijekom školske godine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DE5DED" w:rsidRDefault="00DE5DED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</w:rPr>
        <w:lastRenderedPageBreak/>
        <w:t>VODE U ZAVIČAJU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 : razvijati svijest o važnosti vode i potrebi očuvanja vodnih resursa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 1.-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4. razred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učitelji razredne nastave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obilazak Krapine</w:t>
      </w:r>
      <w:r w:rsidR="00917A83" w:rsidRPr="00736CF6">
        <w:rPr>
          <w:rFonts w:ascii="Times New Roman" w:hAnsi="Times New Roman"/>
          <w:color w:val="000000"/>
          <w:sz w:val="24"/>
          <w:szCs w:val="24"/>
        </w:rPr>
        <w:t>,promatranje voda u mjestu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 tijekom školske godine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552A2D" w:rsidRDefault="00552A2D" w:rsidP="006D6F5E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976CAF" w:rsidRPr="00736CF6" w:rsidRDefault="00976CAF" w:rsidP="006D6F5E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E5DED" w:rsidRDefault="00DE5DED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</w:rPr>
        <w:t>SUSRET S GRADONAČELNIKOM</w:t>
      </w:r>
    </w:p>
    <w:p w:rsidR="00F6296A" w:rsidRPr="00736CF6" w:rsidRDefault="00F6296A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 : upoznati poslove gradonačelnika i upravljanja gradom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 1.-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4. razred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učitelji razredne nastave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odlazak u Poglavarstvo grada Zaprešića/ posjet gradonačelnika školi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 prema dogovoru s uredom gradonačelnika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  eventualna cijena prijevoza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552A2D" w:rsidRPr="00736CF6" w:rsidRDefault="00552A2D" w:rsidP="006D6F5E">
      <w:pPr>
        <w:spacing w:after="0" w:line="36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DE5DED" w:rsidRDefault="00DE5DED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</w:rPr>
        <w:t>PROMET I PRIDRŽAVANJE PRAVILA U PROMETU</w:t>
      </w:r>
    </w:p>
    <w:p w:rsidR="00F6296A" w:rsidRPr="00736CF6" w:rsidRDefault="00F6296A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 : povećati sisgurnost u prometu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 1.-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4. razred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učitelji razredne nastave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upoznavanje prometnica u blizini škole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 : </w:t>
      </w:r>
      <w:r w:rsidR="00964C44" w:rsidRPr="00736CF6">
        <w:rPr>
          <w:rFonts w:ascii="Times New Roman" w:hAnsi="Times New Roman"/>
          <w:sz w:val="24"/>
          <w:szCs w:val="24"/>
        </w:rPr>
        <w:t xml:space="preserve">rujan </w:t>
      </w:r>
      <w:r w:rsidR="00A36EEF" w:rsidRPr="00736CF6">
        <w:rPr>
          <w:rFonts w:ascii="Times New Roman" w:hAnsi="Times New Roman"/>
          <w:sz w:val="24"/>
          <w:szCs w:val="24"/>
        </w:rPr>
        <w:t>2017</w:t>
      </w:r>
      <w:r w:rsidRPr="00736CF6">
        <w:rPr>
          <w:rFonts w:ascii="Times New Roman" w:hAnsi="Times New Roman"/>
          <w:sz w:val="24"/>
          <w:szCs w:val="24"/>
        </w:rPr>
        <w:t>.godina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  eventualna cijena prijevoza</w:t>
      </w:r>
    </w:p>
    <w:p w:rsidR="00DE5DED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ED3EB3" w:rsidRDefault="00ED3EB3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E5DED" w:rsidRDefault="00DE5DED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</w:rPr>
        <w:lastRenderedPageBreak/>
        <w:t>POSJET MUZEJU ( KULTURNO-POVIJESNI SPO</w:t>
      </w:r>
      <w:r w:rsidR="00B64F0F" w:rsidRPr="00736CF6">
        <w:rPr>
          <w:rFonts w:ascii="Times New Roman" w:hAnsi="Times New Roman"/>
          <w:i/>
          <w:color w:val="000000"/>
          <w:sz w:val="24"/>
          <w:szCs w:val="24"/>
        </w:rPr>
        <w:t>ME</w:t>
      </w:r>
      <w:r w:rsidRPr="00736CF6">
        <w:rPr>
          <w:rFonts w:ascii="Times New Roman" w:hAnsi="Times New Roman"/>
          <w:i/>
          <w:color w:val="000000"/>
          <w:sz w:val="24"/>
          <w:szCs w:val="24"/>
        </w:rPr>
        <w:t>NICI )</w:t>
      </w:r>
    </w:p>
    <w:p w:rsidR="00F6296A" w:rsidRPr="00736CF6" w:rsidRDefault="00F6296A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 : razvijati svijest o važnosti i značenju kulturne i povijesne baštine u zavičaju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 1.-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4. razred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učitelji razredne nastave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obilazak i upoznavanje kulturno-povijesnih spomenika u zaprešićkom kraju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 : </w:t>
      </w:r>
      <w:r w:rsidR="00964C44" w:rsidRPr="00736CF6">
        <w:rPr>
          <w:rFonts w:ascii="Times New Roman" w:hAnsi="Times New Roman"/>
          <w:sz w:val="24"/>
          <w:szCs w:val="24"/>
        </w:rPr>
        <w:t>rujan</w:t>
      </w:r>
      <w:r w:rsidR="00A36EEF" w:rsidRPr="00736CF6">
        <w:rPr>
          <w:rFonts w:ascii="Times New Roman" w:hAnsi="Times New Roman"/>
          <w:sz w:val="24"/>
          <w:szCs w:val="24"/>
        </w:rPr>
        <w:t xml:space="preserve"> 2017</w:t>
      </w:r>
      <w:r w:rsidR="00C5662D" w:rsidRPr="00736CF6">
        <w:rPr>
          <w:rFonts w:ascii="Times New Roman" w:hAnsi="Times New Roman"/>
          <w:sz w:val="24"/>
          <w:szCs w:val="24"/>
        </w:rPr>
        <w:t>.</w:t>
      </w:r>
      <w:r w:rsidRPr="00736CF6">
        <w:rPr>
          <w:rFonts w:ascii="Times New Roman" w:hAnsi="Times New Roman"/>
          <w:sz w:val="24"/>
          <w:szCs w:val="24"/>
        </w:rPr>
        <w:t>godina</w:t>
      </w:r>
      <w:r w:rsidR="00990600" w:rsidRPr="00736CF6">
        <w:rPr>
          <w:rFonts w:ascii="Times New Roman" w:hAnsi="Times New Roman"/>
          <w:sz w:val="24"/>
          <w:szCs w:val="24"/>
        </w:rPr>
        <w:t xml:space="preserve"> – lipanj</w:t>
      </w:r>
      <w:r w:rsidR="00A36EEF" w:rsidRPr="00736CF6">
        <w:rPr>
          <w:rFonts w:ascii="Times New Roman" w:hAnsi="Times New Roman"/>
          <w:sz w:val="24"/>
          <w:szCs w:val="24"/>
        </w:rPr>
        <w:t xml:space="preserve"> 2018</w:t>
      </w:r>
      <w:r w:rsidR="00990600" w:rsidRPr="00736CF6">
        <w:rPr>
          <w:rFonts w:ascii="Times New Roman" w:hAnsi="Times New Roman"/>
          <w:sz w:val="24"/>
          <w:szCs w:val="24"/>
        </w:rPr>
        <w:t>.godina</w:t>
      </w:r>
    </w:p>
    <w:p w:rsidR="00DE5DED" w:rsidRPr="00736CF6" w:rsidRDefault="00990600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Troškovnik : </w:t>
      </w:r>
      <w:r w:rsidR="00DE5DED" w:rsidRPr="00736CF6">
        <w:rPr>
          <w:rFonts w:ascii="Times New Roman" w:hAnsi="Times New Roman"/>
          <w:color w:val="000000"/>
          <w:sz w:val="24"/>
          <w:szCs w:val="24"/>
        </w:rPr>
        <w:t xml:space="preserve"> cijena prijevoza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i ulaznice</w:t>
      </w:r>
    </w:p>
    <w:p w:rsidR="00DE5DED" w:rsidRPr="00736CF6" w:rsidRDefault="00DE5DED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552A2D" w:rsidRDefault="00552A2D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6296A" w:rsidRPr="00736CF6" w:rsidRDefault="00F6296A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90600" w:rsidRDefault="00F34C8F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</w:rPr>
        <w:t>POSJET ZAPREŠIĆU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p w:rsidR="00990600" w:rsidRPr="00736CF6" w:rsidRDefault="00990600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 : upoznati znamenitosti grada Zaprešića</w:t>
      </w:r>
    </w:p>
    <w:p w:rsidR="00990600" w:rsidRPr="00736CF6" w:rsidRDefault="00990600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 : </w:t>
      </w:r>
      <w:r w:rsidR="008618DB" w:rsidRPr="00736CF6">
        <w:rPr>
          <w:rFonts w:ascii="Times New Roman" w:hAnsi="Times New Roman"/>
          <w:color w:val="000000"/>
          <w:sz w:val="24"/>
          <w:szCs w:val="24"/>
        </w:rPr>
        <w:t xml:space="preserve">učenici </w:t>
      </w:r>
      <w:r w:rsidRPr="00736CF6">
        <w:rPr>
          <w:rFonts w:ascii="Times New Roman" w:hAnsi="Times New Roman"/>
          <w:color w:val="000000"/>
          <w:sz w:val="24"/>
          <w:szCs w:val="24"/>
        </w:rPr>
        <w:t>1.-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4. razred</w:t>
      </w:r>
    </w:p>
    <w:p w:rsidR="00990600" w:rsidRPr="00736CF6" w:rsidRDefault="00990600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učitelji razredne nastave</w:t>
      </w:r>
    </w:p>
    <w:p w:rsidR="00990600" w:rsidRPr="00736CF6" w:rsidRDefault="00990600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obilazak znamenitosti grada Zaprešića</w:t>
      </w:r>
    </w:p>
    <w:p w:rsidR="00990600" w:rsidRPr="00736CF6" w:rsidRDefault="00990600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 : </w:t>
      </w:r>
      <w:r w:rsidR="00964C44" w:rsidRPr="00736CF6">
        <w:rPr>
          <w:rFonts w:ascii="Times New Roman" w:hAnsi="Times New Roman"/>
          <w:sz w:val="24"/>
          <w:szCs w:val="24"/>
        </w:rPr>
        <w:t>listopad</w:t>
      </w:r>
      <w:r w:rsidR="00A36EEF" w:rsidRPr="00736CF6">
        <w:rPr>
          <w:rFonts w:ascii="Times New Roman" w:hAnsi="Times New Roman"/>
          <w:sz w:val="24"/>
          <w:szCs w:val="24"/>
        </w:rPr>
        <w:t xml:space="preserve"> 2017</w:t>
      </w:r>
      <w:r w:rsidRPr="00736CF6">
        <w:rPr>
          <w:rFonts w:ascii="Times New Roman" w:hAnsi="Times New Roman"/>
          <w:sz w:val="24"/>
          <w:szCs w:val="24"/>
        </w:rPr>
        <w:t>.godina</w:t>
      </w:r>
    </w:p>
    <w:p w:rsidR="00990600" w:rsidRPr="00736CF6" w:rsidRDefault="00990600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  cijena prijevoza</w:t>
      </w:r>
    </w:p>
    <w:p w:rsidR="00990600" w:rsidRPr="00736CF6" w:rsidRDefault="00990600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283BEE" w:rsidRDefault="00283BEE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752E2" w:rsidRPr="00736CF6" w:rsidRDefault="00D752E2" w:rsidP="006D6F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83BEE" w:rsidRDefault="00283BEE" w:rsidP="006D6F5E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736CF6">
        <w:rPr>
          <w:rFonts w:ascii="Times New Roman" w:hAnsi="Times New Roman"/>
          <w:i/>
          <w:sz w:val="24"/>
          <w:szCs w:val="24"/>
        </w:rPr>
        <w:t>POSJET ZOOLOŠKOM VRTU ZAGREB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283BEE" w:rsidRPr="00736CF6" w:rsidRDefault="00283BEE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Cilj: upoznati se sa životinjama i njihovim životnim navikama</w:t>
      </w:r>
    </w:p>
    <w:p w:rsidR="00283BEE" w:rsidRPr="00736CF6" w:rsidRDefault="00283BEE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Namjena: učenici 1. – 4. razred</w:t>
      </w:r>
    </w:p>
    <w:p w:rsidR="00283BEE" w:rsidRPr="00736CF6" w:rsidRDefault="00283BEE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Nositelji: učitelji razredne nastave</w:t>
      </w:r>
    </w:p>
    <w:p w:rsidR="00283BEE" w:rsidRPr="00736CF6" w:rsidRDefault="00283BEE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Način realizacije: obilazak Zoološkog vrta</w:t>
      </w:r>
    </w:p>
    <w:p w:rsidR="00283BEE" w:rsidRPr="00736CF6" w:rsidRDefault="00283BEE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Vremenik: rujan 2017.godina – lipanj 2018.godina</w:t>
      </w:r>
    </w:p>
    <w:p w:rsidR="00283BEE" w:rsidRPr="00736CF6" w:rsidRDefault="00283BEE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Troškovnik: cijena prijevoza i ulaznice u Zoološki vrt</w:t>
      </w:r>
    </w:p>
    <w:p w:rsidR="00283BEE" w:rsidRPr="00736CF6" w:rsidRDefault="00283BEE" w:rsidP="006D6F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lastRenderedPageBreak/>
        <w:t>Način vrednovanja i korištenje podataka : evaluacija aktivnosti i prezentacija rezultata u okviru izvješća o radu škole</w:t>
      </w:r>
    </w:p>
    <w:p w:rsidR="00283BEE" w:rsidRDefault="00283BEE" w:rsidP="006D6F5E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D752E2" w:rsidRPr="00736CF6" w:rsidRDefault="00D752E2" w:rsidP="006D6F5E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990600" w:rsidRDefault="00990600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</w:rPr>
        <w:t>POSJET KINU, KAZALIŠTU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p w:rsidR="00990600" w:rsidRPr="00736CF6" w:rsidRDefault="00990600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 : upoznati kulturne ustanove ( uslužne djelatnosti ) i scensku i medijsku kulturu</w:t>
      </w:r>
    </w:p>
    <w:p w:rsidR="00990600" w:rsidRPr="00736CF6" w:rsidRDefault="00990600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 1.-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4. razred</w:t>
      </w:r>
    </w:p>
    <w:p w:rsidR="00990600" w:rsidRPr="00736CF6" w:rsidRDefault="00990600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učitelji razredne nastave</w:t>
      </w:r>
    </w:p>
    <w:p w:rsidR="00990600" w:rsidRPr="00736CF6" w:rsidRDefault="00990600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odlazak u kino / kazalište, gledanje predstave/ kino projekcije</w:t>
      </w:r>
    </w:p>
    <w:p w:rsidR="00990600" w:rsidRPr="00736CF6" w:rsidRDefault="00990600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 ovisno o rasporedu predstava i kino projekcija</w:t>
      </w:r>
    </w:p>
    <w:p w:rsidR="00990600" w:rsidRPr="00736CF6" w:rsidRDefault="00990600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  cijena prijevoza i ulaznice</w:t>
      </w:r>
    </w:p>
    <w:p w:rsidR="00990600" w:rsidRPr="00736CF6" w:rsidRDefault="00990600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552A2D" w:rsidRDefault="00552A2D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82B08" w:rsidRPr="00736CF6" w:rsidRDefault="00182B08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90600" w:rsidRDefault="00990600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</w:rPr>
        <w:t>JEDNODNEVNI IZLET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p w:rsidR="00990600" w:rsidRPr="00736CF6" w:rsidRDefault="00990600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 : upoznati kulturno-povijesne znamenitosti</w:t>
      </w:r>
    </w:p>
    <w:p w:rsidR="00990600" w:rsidRPr="00736CF6" w:rsidRDefault="00990600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 1.-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4. razred</w:t>
      </w:r>
    </w:p>
    <w:p w:rsidR="00990600" w:rsidRPr="00736CF6" w:rsidRDefault="00990600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učitelji razredne nastave</w:t>
      </w:r>
    </w:p>
    <w:p w:rsidR="00990600" w:rsidRPr="00736CF6" w:rsidRDefault="00990600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obilazak i upoznavanje kulturno-povijesnih spomenika</w:t>
      </w:r>
    </w:p>
    <w:p w:rsidR="00990600" w:rsidRPr="00736CF6" w:rsidRDefault="00990600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 : </w:t>
      </w:r>
      <w:r w:rsidR="00A36EEF" w:rsidRPr="00736CF6">
        <w:rPr>
          <w:rFonts w:ascii="Times New Roman" w:hAnsi="Times New Roman"/>
          <w:sz w:val="24"/>
          <w:szCs w:val="24"/>
        </w:rPr>
        <w:t>svibanj ili lipanj, 2018</w:t>
      </w:r>
      <w:r w:rsidRPr="00736CF6">
        <w:rPr>
          <w:rFonts w:ascii="Times New Roman" w:hAnsi="Times New Roman"/>
          <w:sz w:val="24"/>
          <w:szCs w:val="24"/>
        </w:rPr>
        <w:t>.godine</w:t>
      </w:r>
    </w:p>
    <w:p w:rsidR="00990600" w:rsidRPr="00736CF6" w:rsidRDefault="00990600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  cijena izletaNačin vrednovanja i korištenje podataka : evaluacija aktivnosti i prezentacija rezultata u okviru izvješća o radu škole</w:t>
      </w:r>
    </w:p>
    <w:p w:rsidR="00552A2D" w:rsidRDefault="00552A2D" w:rsidP="006D6F5E">
      <w:pPr>
        <w:spacing w:after="0" w:line="36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D752E2" w:rsidRPr="00736CF6" w:rsidRDefault="00D752E2" w:rsidP="006D6F5E">
      <w:pPr>
        <w:spacing w:after="0" w:line="36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990600" w:rsidRDefault="00990600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</w:rPr>
        <w:t>POSJET KUD-A NAŠEGA ZAVIČAJA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p w:rsidR="00990600" w:rsidRPr="00736CF6" w:rsidRDefault="00990600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 : upoznati zavičajne plesove i nošnje</w:t>
      </w:r>
    </w:p>
    <w:p w:rsidR="00990600" w:rsidRPr="00736CF6" w:rsidRDefault="00990600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 1.-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4. razred</w:t>
      </w:r>
    </w:p>
    <w:p w:rsidR="00990600" w:rsidRPr="00736CF6" w:rsidRDefault="00990600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učitelji razredne nastave</w:t>
      </w:r>
    </w:p>
    <w:p w:rsidR="00990600" w:rsidRPr="00736CF6" w:rsidRDefault="00990600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posjet KUD-u i koncertima KUD-a Hruševec Kupljenski i Pojatno</w:t>
      </w:r>
    </w:p>
    <w:p w:rsidR="00990600" w:rsidRPr="00736CF6" w:rsidRDefault="00990600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 tijekom školske godine</w:t>
      </w:r>
    </w:p>
    <w:p w:rsidR="00DC55DC" w:rsidRDefault="00990600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lastRenderedPageBreak/>
        <w:t>Troškovnik :</w:t>
      </w:r>
    </w:p>
    <w:p w:rsidR="00990600" w:rsidRPr="00736CF6" w:rsidRDefault="00990600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552A2D" w:rsidRDefault="00552A2D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752E2" w:rsidRPr="00736CF6" w:rsidRDefault="00D752E2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17A83" w:rsidRDefault="00917A83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</w:rPr>
        <w:t>POSJET GOSPODARSKOJ USTANOVI U MJESTU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p w:rsidR="00917A83" w:rsidRPr="00736CF6" w:rsidRDefault="00917A83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 : razvijati svijest o ulozi i važnosti gospodarskih djelatnosti</w:t>
      </w:r>
    </w:p>
    <w:p w:rsidR="00917A83" w:rsidRPr="00736CF6" w:rsidRDefault="00917A83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 1.-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4. razred</w:t>
      </w:r>
    </w:p>
    <w:p w:rsidR="00917A83" w:rsidRPr="00736CF6" w:rsidRDefault="00917A83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učitelji razredne nastave</w:t>
      </w:r>
    </w:p>
    <w:p w:rsidR="00917A83" w:rsidRPr="00736CF6" w:rsidRDefault="00917A83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uočavanje važnosti i funkcije gospodarstva u mjestu</w:t>
      </w:r>
    </w:p>
    <w:p w:rsidR="00917A83" w:rsidRPr="00736CF6" w:rsidRDefault="00917A83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</w:t>
      </w:r>
    </w:p>
    <w:p w:rsidR="00917A83" w:rsidRPr="00736CF6" w:rsidRDefault="00917A83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  cijena prijevoza</w:t>
      </w:r>
    </w:p>
    <w:p w:rsidR="00917A83" w:rsidRPr="00736CF6" w:rsidRDefault="00917A83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476D71" w:rsidRDefault="00476D71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752E2" w:rsidRDefault="00D752E2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52A2D" w:rsidRPr="00736CF6" w:rsidRDefault="0099121A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36CF6">
        <w:rPr>
          <w:rFonts w:ascii="Times New Roman" w:hAnsi="Times New Roman"/>
          <w:b/>
          <w:color w:val="000000"/>
          <w:sz w:val="24"/>
          <w:szCs w:val="24"/>
        </w:rPr>
        <w:t xml:space="preserve">PREDMETNA NASTAVA : </w:t>
      </w:r>
    </w:p>
    <w:p w:rsidR="0099121A" w:rsidRPr="00736CF6" w:rsidRDefault="0099121A" w:rsidP="006D6F5E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99121A" w:rsidRDefault="0099121A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</w:rPr>
        <w:t>FENOLOŠKA PROMATRANJA U PRIRODI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p w:rsidR="0099121A" w:rsidRPr="00736CF6" w:rsidRDefault="0099121A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 : razvijati osjećaj za promjene u prirodi</w:t>
      </w:r>
    </w:p>
    <w:p w:rsidR="0099121A" w:rsidRPr="00736CF6" w:rsidRDefault="0099121A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 7. razred</w:t>
      </w:r>
    </w:p>
    <w:p w:rsidR="0099121A" w:rsidRPr="00736CF6" w:rsidRDefault="0099121A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učitelj prirode i bilogije</w:t>
      </w:r>
    </w:p>
    <w:p w:rsidR="0099121A" w:rsidRPr="00736CF6" w:rsidRDefault="0099121A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promatranje, uočavanje promjena i uspoređivanje te zaključivanje</w:t>
      </w:r>
    </w:p>
    <w:p w:rsidR="0099121A" w:rsidRPr="00736CF6" w:rsidRDefault="0099121A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 : </w:t>
      </w:r>
      <w:r w:rsidR="00964C44" w:rsidRPr="00736CF6">
        <w:rPr>
          <w:rFonts w:ascii="Times New Roman" w:hAnsi="Times New Roman"/>
          <w:color w:val="000000"/>
          <w:sz w:val="24"/>
          <w:szCs w:val="24"/>
        </w:rPr>
        <w:t>travanj / svibanj</w:t>
      </w:r>
      <w:r w:rsidR="00E512C4" w:rsidRPr="00736CF6">
        <w:rPr>
          <w:rFonts w:ascii="Times New Roman" w:hAnsi="Times New Roman"/>
          <w:color w:val="000000"/>
          <w:sz w:val="24"/>
          <w:szCs w:val="24"/>
        </w:rPr>
        <w:t xml:space="preserve"> 201</w:t>
      </w:r>
      <w:r w:rsidR="009D0F87" w:rsidRPr="00736CF6">
        <w:rPr>
          <w:rFonts w:ascii="Times New Roman" w:hAnsi="Times New Roman"/>
          <w:color w:val="000000"/>
          <w:sz w:val="24"/>
          <w:szCs w:val="24"/>
        </w:rPr>
        <w:t>8</w:t>
      </w:r>
      <w:r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99121A" w:rsidRPr="00736CF6" w:rsidRDefault="0099121A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</w:t>
      </w:r>
    </w:p>
    <w:p w:rsidR="0099121A" w:rsidRPr="00736CF6" w:rsidRDefault="0099121A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99121A" w:rsidRPr="00736CF6" w:rsidRDefault="0099121A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9121A" w:rsidRDefault="0099121A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</w:rPr>
        <w:t>GUJAVICE I MEKUŠCI U KRUGU ŠKOLE</w:t>
      </w:r>
    </w:p>
    <w:p w:rsidR="00D752E2" w:rsidRPr="00736CF6" w:rsidRDefault="00D752E2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p w:rsidR="0099121A" w:rsidRPr="00736CF6" w:rsidRDefault="0099121A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 : razvijati osjećaj za promjene u prirodi</w:t>
      </w:r>
    </w:p>
    <w:p w:rsidR="0099121A" w:rsidRPr="00736CF6" w:rsidRDefault="0099121A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 6. razred</w:t>
      </w:r>
    </w:p>
    <w:p w:rsidR="0099121A" w:rsidRPr="00736CF6" w:rsidRDefault="0099121A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lastRenderedPageBreak/>
        <w:t>Nositelji : učitelj prirode i bilogije</w:t>
      </w:r>
    </w:p>
    <w:p w:rsidR="0099121A" w:rsidRPr="00736CF6" w:rsidRDefault="0099121A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promatranje, uočavanje gujavica i mekušaca u blizini škole</w:t>
      </w:r>
    </w:p>
    <w:p w:rsidR="0099121A" w:rsidRPr="00736CF6" w:rsidRDefault="0099121A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 : </w:t>
      </w:r>
      <w:r w:rsidR="00964C44" w:rsidRPr="00736CF6">
        <w:rPr>
          <w:rFonts w:ascii="Times New Roman" w:hAnsi="Times New Roman"/>
          <w:color w:val="000000"/>
          <w:sz w:val="24"/>
          <w:szCs w:val="24"/>
        </w:rPr>
        <w:t>listopad</w:t>
      </w:r>
      <w:r w:rsidR="002543DE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512C4" w:rsidRPr="00736CF6">
        <w:rPr>
          <w:rFonts w:ascii="Times New Roman" w:hAnsi="Times New Roman"/>
          <w:color w:val="000000"/>
          <w:sz w:val="24"/>
          <w:szCs w:val="24"/>
        </w:rPr>
        <w:t>201</w:t>
      </w:r>
      <w:r w:rsidR="009D0F87" w:rsidRPr="00736CF6">
        <w:rPr>
          <w:rFonts w:ascii="Times New Roman" w:hAnsi="Times New Roman"/>
          <w:color w:val="000000"/>
          <w:sz w:val="24"/>
          <w:szCs w:val="24"/>
        </w:rPr>
        <w:t>7</w:t>
      </w:r>
      <w:r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99121A" w:rsidRPr="00736CF6" w:rsidRDefault="0099121A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</w:t>
      </w:r>
    </w:p>
    <w:p w:rsidR="0099121A" w:rsidRPr="00736CF6" w:rsidRDefault="0099121A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552A2D" w:rsidRDefault="00552A2D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752E2" w:rsidRPr="00736CF6" w:rsidRDefault="00D752E2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412A9" w:rsidRDefault="00B412A9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</w:rPr>
        <w:t>TEHNIČKI MUZEJ</w:t>
      </w:r>
    </w:p>
    <w:p w:rsidR="00E246BE" w:rsidRPr="00736CF6" w:rsidRDefault="00E246BE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p w:rsidR="00B412A9" w:rsidRPr="00736CF6" w:rsidRDefault="00B412A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 : razvijati sklonost prema upoznavanju tehničkih dostignuća</w:t>
      </w:r>
    </w:p>
    <w:p w:rsidR="00B412A9" w:rsidRPr="00736CF6" w:rsidRDefault="00B412A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 7. i 8.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razred</w:t>
      </w:r>
    </w:p>
    <w:p w:rsidR="00B412A9" w:rsidRPr="00736CF6" w:rsidRDefault="00B412A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učitelj Tehničke kulture, razrednice 7.</w:t>
      </w:r>
      <w:r w:rsidR="00964C44" w:rsidRPr="00736CF6">
        <w:rPr>
          <w:rFonts w:ascii="Times New Roman" w:hAnsi="Times New Roman"/>
          <w:color w:val="000000"/>
          <w:sz w:val="24"/>
          <w:szCs w:val="24"/>
        </w:rPr>
        <w:t xml:space="preserve"> i 8</w:t>
      </w:r>
      <w:r w:rsidRPr="00736CF6">
        <w:rPr>
          <w:rFonts w:ascii="Times New Roman" w:hAnsi="Times New Roman"/>
          <w:color w:val="000000"/>
          <w:sz w:val="24"/>
          <w:szCs w:val="24"/>
        </w:rPr>
        <w:t>.razreda</w:t>
      </w:r>
    </w:p>
    <w:p w:rsidR="00B412A9" w:rsidRPr="00736CF6" w:rsidRDefault="00B412A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posjet muzeju i razgledavanje uz stručno vodstvo</w:t>
      </w:r>
    </w:p>
    <w:p w:rsidR="00B412A9" w:rsidRPr="00736CF6" w:rsidRDefault="00B412A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 : </w:t>
      </w:r>
      <w:r w:rsidR="00E512C4" w:rsidRPr="00736CF6">
        <w:rPr>
          <w:rFonts w:ascii="Times New Roman" w:hAnsi="Times New Roman"/>
          <w:color w:val="000000"/>
          <w:sz w:val="24"/>
          <w:szCs w:val="24"/>
        </w:rPr>
        <w:t>listopad 201</w:t>
      </w:r>
      <w:r w:rsidR="009D0F87" w:rsidRPr="00736CF6">
        <w:rPr>
          <w:rFonts w:ascii="Times New Roman" w:hAnsi="Times New Roman"/>
          <w:color w:val="000000"/>
          <w:sz w:val="24"/>
          <w:szCs w:val="24"/>
        </w:rPr>
        <w:t>7</w:t>
      </w:r>
      <w:r w:rsidR="00E512C4" w:rsidRPr="00736CF6">
        <w:rPr>
          <w:rFonts w:ascii="Times New Roman" w:hAnsi="Times New Roman"/>
          <w:color w:val="000000"/>
          <w:sz w:val="24"/>
          <w:szCs w:val="24"/>
        </w:rPr>
        <w:t>./ studeni 2017</w:t>
      </w:r>
      <w:r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B412A9" w:rsidRPr="00736CF6" w:rsidRDefault="00B412A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  cijena prijevoza i ulaznice</w:t>
      </w:r>
    </w:p>
    <w:p w:rsidR="00B412A9" w:rsidRPr="00736CF6" w:rsidRDefault="00B412A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552A2D" w:rsidRDefault="00552A2D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752E2" w:rsidRPr="00736CF6" w:rsidRDefault="00D752E2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412A9" w:rsidRDefault="00B412A9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</w:rPr>
        <w:t>POSJET LIKOVNIM IZLOŽBAMA</w:t>
      </w:r>
    </w:p>
    <w:p w:rsidR="00E246BE" w:rsidRPr="00736CF6" w:rsidRDefault="00E246BE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p w:rsidR="00B412A9" w:rsidRPr="00736CF6" w:rsidRDefault="00B412A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 : stvarati naviku posjećivanja likovnih izložbi i drugih kulturnih događaja, razvijati osjećaj za lijepo i senzibilitet prema likovnom izrazu</w:t>
      </w:r>
    </w:p>
    <w:p w:rsidR="00B412A9" w:rsidRPr="00736CF6" w:rsidRDefault="00B412A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 5. - 8.</w:t>
      </w:r>
      <w:r w:rsidR="00964C44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razred</w:t>
      </w:r>
    </w:p>
    <w:p w:rsidR="00B412A9" w:rsidRPr="00736CF6" w:rsidRDefault="00B412A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učiteljica Likovne kulture</w:t>
      </w:r>
    </w:p>
    <w:p w:rsidR="00B412A9" w:rsidRPr="00736CF6" w:rsidRDefault="00B412A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posjet muzeju i razgledavanje uz stručno vodstvo</w:t>
      </w:r>
    </w:p>
    <w:p w:rsidR="00B412A9" w:rsidRPr="00736CF6" w:rsidRDefault="00B412A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 : tijekom školske godine</w:t>
      </w:r>
    </w:p>
    <w:p w:rsidR="00B412A9" w:rsidRPr="00736CF6" w:rsidRDefault="00B412A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  cijena prijevoza i ulaznice</w:t>
      </w:r>
    </w:p>
    <w:p w:rsidR="00B412A9" w:rsidRPr="00736CF6" w:rsidRDefault="00B412A9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vrednovanja i korištenje podataka : </w:t>
      </w:r>
      <w:r w:rsidR="00584668" w:rsidRPr="00736CF6">
        <w:rPr>
          <w:rFonts w:ascii="Times New Roman" w:hAnsi="Times New Roman"/>
          <w:color w:val="000000"/>
          <w:sz w:val="24"/>
          <w:szCs w:val="24"/>
        </w:rPr>
        <w:t>primjena stečenih znanja i iskustava u svakodnevnom životu i radu; primjena na radu u školi</w:t>
      </w:r>
    </w:p>
    <w:p w:rsidR="00183DDC" w:rsidRDefault="00183DDC" w:rsidP="006D6F5E">
      <w:pPr>
        <w:spacing w:after="0" w:line="36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D752E2" w:rsidRDefault="00D752E2" w:rsidP="006D6F5E">
      <w:pPr>
        <w:spacing w:after="0" w:line="36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D752E2" w:rsidRPr="00736CF6" w:rsidRDefault="00D752E2" w:rsidP="006D6F5E">
      <w:pPr>
        <w:spacing w:after="0" w:line="36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D15D4E" w:rsidRDefault="00584668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</w:rPr>
        <w:lastRenderedPageBreak/>
        <w:t>JEDNODNEVNI IZLET</w:t>
      </w:r>
    </w:p>
    <w:p w:rsidR="00E246BE" w:rsidRPr="00736CF6" w:rsidRDefault="00E246BE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p w:rsidR="00D15D4E" w:rsidRPr="00736CF6" w:rsidRDefault="00D15D4E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Cilj : </w:t>
      </w:r>
      <w:r w:rsidR="00584668" w:rsidRPr="00736CF6">
        <w:rPr>
          <w:rFonts w:ascii="Times New Roman" w:hAnsi="Times New Roman"/>
          <w:color w:val="000000"/>
          <w:sz w:val="24"/>
          <w:szCs w:val="24"/>
        </w:rPr>
        <w:t>upoznati kulturne i povijesne znamenitosti RH</w:t>
      </w:r>
    </w:p>
    <w:p w:rsidR="00D15D4E" w:rsidRPr="00736CF6" w:rsidRDefault="00D15D4E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 : 5. - 8.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razred</w:t>
      </w:r>
    </w:p>
    <w:p w:rsidR="00D15D4E" w:rsidRPr="00736CF6" w:rsidRDefault="00D15D4E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</w:t>
      </w:r>
      <w:r w:rsidR="00584668" w:rsidRPr="00736CF6">
        <w:rPr>
          <w:rFonts w:ascii="Times New Roman" w:hAnsi="Times New Roman"/>
          <w:color w:val="000000"/>
          <w:sz w:val="24"/>
          <w:szCs w:val="24"/>
        </w:rPr>
        <w:t>elji : razrednice 5.-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84668" w:rsidRPr="00736CF6">
        <w:rPr>
          <w:rFonts w:ascii="Times New Roman" w:hAnsi="Times New Roman"/>
          <w:color w:val="000000"/>
          <w:sz w:val="24"/>
          <w:szCs w:val="24"/>
        </w:rPr>
        <w:t>8.</w:t>
      </w:r>
      <w:r w:rsidR="00964C44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84668" w:rsidRPr="00736CF6">
        <w:rPr>
          <w:rFonts w:ascii="Times New Roman" w:hAnsi="Times New Roman"/>
          <w:color w:val="000000"/>
          <w:sz w:val="24"/>
          <w:szCs w:val="24"/>
        </w:rPr>
        <w:t>razreda</w:t>
      </w:r>
    </w:p>
    <w:p w:rsidR="00D15D4E" w:rsidRPr="00736CF6" w:rsidRDefault="00D15D4E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realizacije : </w:t>
      </w:r>
      <w:r w:rsidR="00584668" w:rsidRPr="00736CF6">
        <w:rPr>
          <w:rFonts w:ascii="Times New Roman" w:hAnsi="Times New Roman"/>
          <w:color w:val="000000"/>
          <w:sz w:val="24"/>
          <w:szCs w:val="24"/>
        </w:rPr>
        <w:t>jednodnevni izlet u organizaciji povjerenstva</w:t>
      </w:r>
    </w:p>
    <w:p w:rsidR="00D15D4E" w:rsidRPr="00736CF6" w:rsidRDefault="00D15D4E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 : </w:t>
      </w:r>
      <w:r w:rsidR="00E512C4" w:rsidRPr="00736CF6">
        <w:rPr>
          <w:rFonts w:ascii="Times New Roman" w:hAnsi="Times New Roman"/>
          <w:color w:val="000000"/>
          <w:sz w:val="24"/>
          <w:szCs w:val="24"/>
        </w:rPr>
        <w:t>svibanj/lipanj 201</w:t>
      </w:r>
      <w:r w:rsidR="009D0F87" w:rsidRPr="00736CF6">
        <w:rPr>
          <w:rFonts w:ascii="Times New Roman" w:hAnsi="Times New Roman"/>
          <w:color w:val="000000"/>
          <w:sz w:val="24"/>
          <w:szCs w:val="24"/>
        </w:rPr>
        <w:t>8</w:t>
      </w:r>
      <w:r w:rsidR="00584668" w:rsidRPr="00736CF6">
        <w:rPr>
          <w:rFonts w:ascii="Times New Roman" w:hAnsi="Times New Roman"/>
          <w:color w:val="000000"/>
          <w:sz w:val="24"/>
          <w:szCs w:val="24"/>
        </w:rPr>
        <w:t>.godine</w:t>
      </w:r>
    </w:p>
    <w:p w:rsidR="00D15D4E" w:rsidRPr="00736CF6" w:rsidRDefault="00D15D4E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Troškovnik :  </w:t>
      </w:r>
      <w:r w:rsidR="00584668" w:rsidRPr="00736CF6">
        <w:rPr>
          <w:rFonts w:ascii="Times New Roman" w:hAnsi="Times New Roman"/>
          <w:color w:val="000000"/>
          <w:sz w:val="24"/>
          <w:szCs w:val="24"/>
        </w:rPr>
        <w:t>cijena izleta</w:t>
      </w:r>
    </w:p>
    <w:p w:rsidR="00D15D4E" w:rsidRDefault="00D15D4E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evaluacija aktivnosti i prezentacija rezultata u okviru izvješća o radu škole</w:t>
      </w:r>
    </w:p>
    <w:p w:rsidR="00C92365" w:rsidRDefault="00C9236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92365" w:rsidRPr="00736CF6" w:rsidRDefault="00C92365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32E57" w:rsidRDefault="00A32E57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736CF6">
        <w:rPr>
          <w:rFonts w:ascii="Times New Roman" w:hAnsi="Times New Roman"/>
          <w:i/>
          <w:color w:val="000000"/>
          <w:sz w:val="24"/>
          <w:szCs w:val="24"/>
        </w:rPr>
        <w:t>PROJEKT „ POSJET VUKOVARU 8. RAZREDA „</w:t>
      </w:r>
    </w:p>
    <w:p w:rsidR="00E246BE" w:rsidRPr="00736CF6" w:rsidRDefault="00E246BE" w:rsidP="006D6F5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p w:rsidR="00A32E57" w:rsidRPr="00736CF6" w:rsidRDefault="00A32E57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 : upoznavanje učenika sa strahotama koje donosi rat na primjeru Domovinskoga rata – stradanja ljudi, migracije, materijalna razaranja, razvijati stavove da se sporovi moraju rješavati mirnim putem, razvijati zajedništvo i nacionalni ponos,ali i toleranciju, njegovanje pristojnoga ponašanja na javnom mjestu</w:t>
      </w:r>
    </w:p>
    <w:p w:rsidR="00A32E57" w:rsidRPr="00736CF6" w:rsidRDefault="00A32E57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 :  terenska nastava namijenjena učenicima 8. </w:t>
      </w:r>
      <w:r w:rsidR="009D0F87" w:rsidRPr="00736CF6">
        <w:rPr>
          <w:rFonts w:ascii="Times New Roman" w:hAnsi="Times New Roman"/>
          <w:color w:val="000000"/>
          <w:sz w:val="24"/>
          <w:szCs w:val="24"/>
        </w:rPr>
        <w:t>r</w:t>
      </w:r>
      <w:r w:rsidRPr="00736CF6">
        <w:rPr>
          <w:rFonts w:ascii="Times New Roman" w:hAnsi="Times New Roman"/>
          <w:color w:val="000000"/>
          <w:sz w:val="24"/>
          <w:szCs w:val="24"/>
        </w:rPr>
        <w:t>azreda radi upoznavanja vrijednsoti Domovinskoga rata i bitke za Vukovar</w:t>
      </w:r>
    </w:p>
    <w:p w:rsidR="00A32E57" w:rsidRPr="00736CF6" w:rsidRDefault="00A32E57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 : razrednica</w:t>
      </w:r>
      <w:r w:rsidR="00E512C4" w:rsidRPr="00736CF6">
        <w:rPr>
          <w:rFonts w:ascii="Times New Roman" w:hAnsi="Times New Roman"/>
          <w:color w:val="000000"/>
          <w:sz w:val="24"/>
          <w:szCs w:val="24"/>
        </w:rPr>
        <w:t xml:space="preserve"> 8.</w:t>
      </w:r>
      <w:r w:rsidR="00964C44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512C4" w:rsidRPr="00736CF6">
        <w:rPr>
          <w:rFonts w:ascii="Times New Roman" w:hAnsi="Times New Roman"/>
          <w:color w:val="000000"/>
          <w:sz w:val="24"/>
          <w:szCs w:val="24"/>
        </w:rPr>
        <w:t>razreda,učitelj u pratnji</w:t>
      </w:r>
      <w:r w:rsidRPr="00736CF6">
        <w:rPr>
          <w:rFonts w:ascii="Times New Roman" w:hAnsi="Times New Roman"/>
          <w:color w:val="000000"/>
          <w:sz w:val="24"/>
          <w:szCs w:val="24"/>
        </w:rPr>
        <w:t>,u</w:t>
      </w:r>
      <w:r w:rsidR="00992B34">
        <w:rPr>
          <w:rFonts w:ascii="Times New Roman" w:hAnsi="Times New Roman"/>
          <w:color w:val="000000"/>
          <w:sz w:val="24"/>
          <w:szCs w:val="24"/>
        </w:rPr>
        <w:t>čenici 8.razreda,roditelji, MZO</w:t>
      </w:r>
    </w:p>
    <w:p w:rsidR="00A32E57" w:rsidRPr="00736CF6" w:rsidRDefault="00A32E57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 : aktivnost će se realizirat</w:t>
      </w:r>
      <w:r w:rsidR="00992B34">
        <w:rPr>
          <w:rFonts w:ascii="Times New Roman" w:hAnsi="Times New Roman"/>
          <w:color w:val="000000"/>
          <w:sz w:val="24"/>
          <w:szCs w:val="24"/>
        </w:rPr>
        <w:t>i prema programu MZO</w:t>
      </w:r>
      <w:r w:rsidRPr="00736CF6">
        <w:rPr>
          <w:rFonts w:ascii="Times New Roman" w:hAnsi="Times New Roman"/>
          <w:color w:val="000000"/>
          <w:sz w:val="24"/>
          <w:szCs w:val="24"/>
        </w:rPr>
        <w:t>-a; za učenike i pratitelje se organizira besplatan prijevoz, smještaj i prehrana sukladno posebnim propisima djelatnosti javne ustanove „ Memorijalnog centra Domovinskog rata Vukovar „</w:t>
      </w:r>
    </w:p>
    <w:p w:rsidR="00A32E57" w:rsidRPr="00736CF6" w:rsidRDefault="00A32E57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 : </w:t>
      </w:r>
      <w:r w:rsidR="009D0F87" w:rsidRPr="00736CF6">
        <w:rPr>
          <w:rFonts w:ascii="Times New Roman" w:hAnsi="Times New Roman"/>
          <w:color w:val="000000"/>
          <w:sz w:val="24"/>
          <w:szCs w:val="24"/>
        </w:rPr>
        <w:t>6</w:t>
      </w:r>
      <w:r w:rsidR="00E512C4" w:rsidRPr="00736CF6">
        <w:rPr>
          <w:rFonts w:ascii="Times New Roman" w:hAnsi="Times New Roman"/>
          <w:color w:val="000000"/>
          <w:sz w:val="24"/>
          <w:szCs w:val="24"/>
        </w:rPr>
        <w:t>.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512C4" w:rsidRPr="00736CF6">
        <w:rPr>
          <w:rFonts w:ascii="Times New Roman" w:hAnsi="Times New Roman"/>
          <w:color w:val="000000"/>
          <w:sz w:val="24"/>
          <w:szCs w:val="24"/>
        </w:rPr>
        <w:t>-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D0F87" w:rsidRPr="00736CF6">
        <w:rPr>
          <w:rFonts w:ascii="Times New Roman" w:hAnsi="Times New Roman"/>
          <w:color w:val="000000"/>
          <w:sz w:val="24"/>
          <w:szCs w:val="24"/>
        </w:rPr>
        <w:t>7</w:t>
      </w:r>
      <w:r w:rsidR="00E512C4" w:rsidRPr="00736CF6">
        <w:rPr>
          <w:rFonts w:ascii="Times New Roman" w:hAnsi="Times New Roman"/>
          <w:color w:val="000000"/>
          <w:sz w:val="24"/>
          <w:szCs w:val="24"/>
        </w:rPr>
        <w:t>.</w:t>
      </w:r>
      <w:r w:rsidR="00964C44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512C4" w:rsidRPr="00736CF6">
        <w:rPr>
          <w:rFonts w:ascii="Times New Roman" w:hAnsi="Times New Roman"/>
          <w:color w:val="000000"/>
          <w:sz w:val="24"/>
          <w:szCs w:val="24"/>
        </w:rPr>
        <w:t>12.</w:t>
      </w:r>
      <w:r w:rsidR="00964C44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512C4" w:rsidRPr="00736CF6">
        <w:rPr>
          <w:rFonts w:ascii="Times New Roman" w:hAnsi="Times New Roman"/>
          <w:color w:val="000000"/>
          <w:sz w:val="24"/>
          <w:szCs w:val="24"/>
        </w:rPr>
        <w:t>201</w:t>
      </w:r>
      <w:r w:rsidR="009D0F87" w:rsidRPr="00736CF6">
        <w:rPr>
          <w:rFonts w:ascii="Times New Roman" w:hAnsi="Times New Roman"/>
          <w:color w:val="000000"/>
          <w:sz w:val="24"/>
          <w:szCs w:val="24"/>
        </w:rPr>
        <w:t>7</w:t>
      </w:r>
      <w:r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A32E57" w:rsidRPr="00736CF6" w:rsidRDefault="00A32E57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 :  troško</w:t>
      </w:r>
      <w:r w:rsidR="00DD18B2">
        <w:rPr>
          <w:rFonts w:ascii="Times New Roman" w:hAnsi="Times New Roman"/>
          <w:color w:val="000000"/>
          <w:sz w:val="24"/>
          <w:szCs w:val="24"/>
        </w:rPr>
        <w:t>ve aktivnosti snosi MZO</w:t>
      </w:r>
    </w:p>
    <w:p w:rsidR="00A32E57" w:rsidRPr="00736CF6" w:rsidRDefault="00A32E57" w:rsidP="006D6F5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podataka : pisani dojmovi učenika, foto zapisi i izrada panoa</w:t>
      </w:r>
    </w:p>
    <w:p w:rsidR="009D0F87" w:rsidRDefault="009D0F87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76D71" w:rsidRDefault="00476D71" w:rsidP="006D6F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76D71" w:rsidRDefault="00476D71" w:rsidP="003563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76D71" w:rsidRDefault="00476D71" w:rsidP="003563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76D71" w:rsidRDefault="00476D71" w:rsidP="003563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76D71" w:rsidRDefault="00476D71" w:rsidP="003563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76D71" w:rsidRDefault="00476D71" w:rsidP="003563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76D71" w:rsidRDefault="00476D71" w:rsidP="003563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D422F" w:rsidRPr="00736CF6" w:rsidRDefault="00F96DF4" w:rsidP="00182B08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36CF6">
        <w:rPr>
          <w:rFonts w:ascii="Times New Roman" w:hAnsi="Times New Roman"/>
          <w:b/>
          <w:color w:val="000000"/>
          <w:sz w:val="24"/>
          <w:szCs w:val="24"/>
        </w:rPr>
        <w:lastRenderedPageBreak/>
        <w:t>KULTURNA I JAVNA DJELA</w:t>
      </w:r>
      <w:r w:rsidR="002B2550" w:rsidRPr="00736CF6">
        <w:rPr>
          <w:rFonts w:ascii="Times New Roman" w:hAnsi="Times New Roman"/>
          <w:b/>
          <w:color w:val="000000"/>
          <w:sz w:val="24"/>
          <w:szCs w:val="24"/>
        </w:rPr>
        <w:t>TNOST ŠKOLE</w:t>
      </w:r>
    </w:p>
    <w:p w:rsidR="00182B08" w:rsidRPr="00736CF6" w:rsidRDefault="00182B08" w:rsidP="00182B08">
      <w:pPr>
        <w:spacing w:after="0" w:line="36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2B2550" w:rsidRDefault="002B2550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82B08">
        <w:rPr>
          <w:rFonts w:ascii="Times New Roman" w:hAnsi="Times New Roman"/>
          <w:sz w:val="24"/>
          <w:szCs w:val="24"/>
        </w:rPr>
        <w:t>HRVATSKI OLIMPIJSKI DAN</w:t>
      </w:r>
    </w:p>
    <w:p w:rsidR="00182B08" w:rsidRPr="00182B08" w:rsidRDefault="00182B08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B2550" w:rsidRPr="00736CF6" w:rsidRDefault="002B2550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promocija sporta kao zdravog načina življenja, razvijanje svijesti o čuvanju tjelesnoga zdravlja, promicanje zdravog načina života</w:t>
      </w:r>
    </w:p>
    <w:p w:rsidR="002B2550" w:rsidRPr="00736CF6" w:rsidRDefault="002B2550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omogućiti što većem broju učenika aktivno sudjelovanje u obilježavanju HOD-a</w:t>
      </w:r>
    </w:p>
    <w:p w:rsidR="002B2550" w:rsidRPr="00736CF6" w:rsidRDefault="002B2550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NOSITELJI: učitelj TZK-a, </w:t>
      </w:r>
      <w:r w:rsidR="00E573FB" w:rsidRPr="00736CF6">
        <w:rPr>
          <w:rFonts w:ascii="Times New Roman" w:hAnsi="Times New Roman"/>
          <w:color w:val="000000"/>
          <w:sz w:val="24"/>
          <w:szCs w:val="24"/>
        </w:rPr>
        <w:t>voditelji sportske grupe, r</w:t>
      </w:r>
      <w:r w:rsidRPr="00736CF6">
        <w:rPr>
          <w:rFonts w:ascii="Times New Roman" w:hAnsi="Times New Roman"/>
          <w:color w:val="000000"/>
          <w:sz w:val="24"/>
          <w:szCs w:val="24"/>
        </w:rPr>
        <w:t>azrednici, gost roditelj</w:t>
      </w:r>
    </w:p>
    <w:p w:rsidR="002B2550" w:rsidRPr="00736CF6" w:rsidRDefault="002B2550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obilježavanje HOD-a nošenjem bijelih majici, vježbanje u učionici, sportski susre</w:t>
      </w:r>
      <w:r w:rsidR="0070132B" w:rsidRPr="00736CF6">
        <w:rPr>
          <w:rFonts w:ascii="Times New Roman" w:hAnsi="Times New Roman"/>
          <w:color w:val="000000"/>
          <w:sz w:val="24"/>
          <w:szCs w:val="24"/>
        </w:rPr>
        <w:t xml:space="preserve">ti na igralištu </w:t>
      </w:r>
      <w:r w:rsidRPr="00736CF6">
        <w:rPr>
          <w:rFonts w:ascii="Times New Roman" w:hAnsi="Times New Roman"/>
          <w:color w:val="000000"/>
          <w:sz w:val="24"/>
          <w:szCs w:val="24"/>
        </w:rPr>
        <w:t>Pojatno</w:t>
      </w:r>
    </w:p>
    <w:p w:rsidR="00AD422F" w:rsidRPr="00736CF6" w:rsidRDefault="0064132C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VREMENIK: 10. rujna 201</w:t>
      </w:r>
      <w:r w:rsidR="00855C13" w:rsidRPr="00736CF6">
        <w:rPr>
          <w:rFonts w:ascii="Times New Roman" w:hAnsi="Times New Roman"/>
          <w:color w:val="000000"/>
          <w:sz w:val="24"/>
          <w:szCs w:val="24"/>
        </w:rPr>
        <w:t>7</w:t>
      </w:r>
      <w:r w:rsidR="002B2550"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2B2550" w:rsidRPr="00736CF6" w:rsidRDefault="002B2550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</w:t>
      </w:r>
    </w:p>
    <w:p w:rsidR="002B2550" w:rsidRPr="00736CF6" w:rsidRDefault="002B2550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Hrvatskom olimpijskom odboru</w:t>
      </w:r>
    </w:p>
    <w:p w:rsidR="00AD422F" w:rsidRDefault="00AD422F" w:rsidP="00182B08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76D71" w:rsidRPr="00736CF6" w:rsidRDefault="00476D71" w:rsidP="00182B08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B2550" w:rsidRDefault="002B2550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82B08">
        <w:rPr>
          <w:rFonts w:ascii="Times New Roman" w:hAnsi="Times New Roman"/>
          <w:color w:val="000000"/>
          <w:sz w:val="24"/>
          <w:szCs w:val="24"/>
        </w:rPr>
        <w:t>DANI KRUHA</w:t>
      </w:r>
    </w:p>
    <w:p w:rsidR="00182B08" w:rsidRPr="00182B08" w:rsidRDefault="00182B0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B2550" w:rsidRPr="00736CF6" w:rsidRDefault="002B2550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razvoj svijesti o važnosti zdrave prehrane, njegovanje tradicionalnih običaja i kulturne baštine zavičaja i domovine</w:t>
      </w:r>
    </w:p>
    <w:p w:rsidR="002B2550" w:rsidRPr="00736CF6" w:rsidRDefault="002B2550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omogućiti učenicima aktivno sudjelovanje u obilježavanju</w:t>
      </w:r>
    </w:p>
    <w:p w:rsidR="002B2550" w:rsidRPr="00736CF6" w:rsidRDefault="002B2550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voditelji INA, razrednici, stručne suradnice, vjeroučiteljice</w:t>
      </w:r>
    </w:p>
    <w:p w:rsidR="002B2550" w:rsidRPr="00736CF6" w:rsidRDefault="002B2550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izložba u školi posvećena kruhu i ostalim pekarskim običajima</w:t>
      </w:r>
    </w:p>
    <w:p w:rsidR="002B2550" w:rsidRPr="00736CF6" w:rsidRDefault="003D4F6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 w:rsidR="00A36EEF" w:rsidRPr="00736CF6">
        <w:rPr>
          <w:rFonts w:ascii="Times New Roman" w:hAnsi="Times New Roman"/>
          <w:sz w:val="24"/>
          <w:szCs w:val="24"/>
        </w:rPr>
        <w:t>listopad,  2017</w:t>
      </w:r>
      <w:r w:rsidR="002B2550" w:rsidRPr="00736CF6">
        <w:rPr>
          <w:rFonts w:ascii="Times New Roman" w:hAnsi="Times New Roman"/>
          <w:sz w:val="24"/>
          <w:szCs w:val="24"/>
        </w:rPr>
        <w:t>.</w:t>
      </w:r>
    </w:p>
    <w:p w:rsidR="002B2550" w:rsidRPr="00736CF6" w:rsidRDefault="002B2550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 troškovi namirnica i materijala potrebnoga za postavljanje izložbe</w:t>
      </w:r>
    </w:p>
    <w:p w:rsidR="002B2550" w:rsidRPr="00736CF6" w:rsidRDefault="002B2550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</w:t>
      </w:r>
      <w:r w:rsidR="00AE361B" w:rsidRPr="00736CF6">
        <w:rPr>
          <w:rFonts w:ascii="Times New Roman" w:hAnsi="Times New Roman"/>
          <w:color w:val="000000"/>
          <w:sz w:val="24"/>
          <w:szCs w:val="24"/>
        </w:rPr>
        <w:t>ata Vijeću roditelja i Školskom odboru</w:t>
      </w:r>
    </w:p>
    <w:p w:rsidR="002B2550" w:rsidRDefault="002B2550" w:rsidP="00182B08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76D71" w:rsidRPr="00736CF6" w:rsidRDefault="00476D71" w:rsidP="00182B08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E361B" w:rsidRDefault="00AE361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82B08">
        <w:rPr>
          <w:rFonts w:ascii="Times New Roman" w:hAnsi="Times New Roman"/>
          <w:color w:val="000000"/>
          <w:sz w:val="24"/>
          <w:szCs w:val="24"/>
        </w:rPr>
        <w:t>SVJETSKI DAN ŠTEDNJE</w:t>
      </w:r>
    </w:p>
    <w:p w:rsidR="00182B08" w:rsidRPr="00182B08" w:rsidRDefault="00182B0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E361B" w:rsidRPr="00736CF6" w:rsidRDefault="00AE361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poticati štedljivost, uključivanje djece u štednju</w:t>
      </w:r>
    </w:p>
    <w:p w:rsidR="00AE361B" w:rsidRPr="00736CF6" w:rsidRDefault="00AE361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omogućiti učenicima otvaranje štednje</w:t>
      </w:r>
    </w:p>
    <w:p w:rsidR="00AE361B" w:rsidRPr="00736CF6" w:rsidRDefault="00AE361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učitelji RN, učenici I.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-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IV. razred</w:t>
      </w:r>
    </w:p>
    <w:p w:rsidR="00AE361B" w:rsidRPr="00736CF6" w:rsidRDefault="00AE361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lastRenderedPageBreak/>
        <w:t>NAČIN REALIZACIJE: izrada štednih knjižica</w:t>
      </w:r>
    </w:p>
    <w:p w:rsidR="00AE361B" w:rsidRPr="00736CF6" w:rsidRDefault="003D4F6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 w:rsidR="00A36EEF" w:rsidRPr="00736CF6">
        <w:rPr>
          <w:rFonts w:ascii="Times New Roman" w:hAnsi="Times New Roman"/>
          <w:sz w:val="24"/>
          <w:szCs w:val="24"/>
        </w:rPr>
        <w:t>31. listopada  2017</w:t>
      </w:r>
      <w:r w:rsidR="00AE361B" w:rsidRPr="00736CF6">
        <w:rPr>
          <w:rFonts w:ascii="Times New Roman" w:hAnsi="Times New Roman"/>
          <w:sz w:val="24"/>
          <w:szCs w:val="24"/>
        </w:rPr>
        <w:t>.</w:t>
      </w:r>
    </w:p>
    <w:p w:rsidR="00AE361B" w:rsidRPr="00736CF6" w:rsidRDefault="00AE361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</w:t>
      </w:r>
    </w:p>
    <w:p w:rsidR="00AE361B" w:rsidRPr="00736CF6" w:rsidRDefault="00AE361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2B2550" w:rsidRDefault="002B2550" w:rsidP="00182B08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76D71" w:rsidRPr="00736CF6" w:rsidRDefault="00476D71" w:rsidP="00182B08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AE361B" w:rsidRDefault="00AE361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82B08">
        <w:rPr>
          <w:rFonts w:ascii="Times New Roman" w:hAnsi="Times New Roman"/>
          <w:color w:val="000000"/>
          <w:sz w:val="24"/>
          <w:szCs w:val="24"/>
        </w:rPr>
        <w:t>DANI GRADA ZAPREŠIĆA</w:t>
      </w:r>
    </w:p>
    <w:p w:rsidR="00182B08" w:rsidRPr="00182B08" w:rsidRDefault="00182B0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E361B" w:rsidRPr="00736CF6" w:rsidRDefault="00AE361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upoznati učenike s povijesnom ulogom bana Josipa Jelačića</w:t>
      </w:r>
    </w:p>
    <w:p w:rsidR="00AE361B" w:rsidRPr="00736CF6" w:rsidRDefault="00AE361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omogućiti što većem broju učenika aktivno sudjelovanje u manifestacijama povodom Dana Grada</w:t>
      </w:r>
    </w:p>
    <w:p w:rsidR="00AE361B" w:rsidRPr="00736CF6" w:rsidRDefault="00AE361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učitelji RN, učenici I. – IV. razred</w:t>
      </w:r>
    </w:p>
    <w:p w:rsidR="00AE361B" w:rsidRPr="00736CF6" w:rsidRDefault="00AE361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prisustvovanje i sudjelovanje u manifestacijama povodom Dana Grada</w:t>
      </w:r>
    </w:p>
    <w:p w:rsidR="00AE361B" w:rsidRPr="00736CF6" w:rsidRDefault="003D4F6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 w:rsidR="00A36EEF" w:rsidRPr="00736CF6">
        <w:rPr>
          <w:rFonts w:ascii="Times New Roman" w:hAnsi="Times New Roman"/>
          <w:sz w:val="24"/>
          <w:szCs w:val="24"/>
        </w:rPr>
        <w:t>listopad,  2017</w:t>
      </w:r>
      <w:r w:rsidR="00AE361B" w:rsidRPr="00736CF6">
        <w:rPr>
          <w:rFonts w:ascii="Times New Roman" w:hAnsi="Times New Roman"/>
          <w:sz w:val="24"/>
          <w:szCs w:val="24"/>
        </w:rPr>
        <w:t>.</w:t>
      </w:r>
    </w:p>
    <w:p w:rsidR="00AE361B" w:rsidRPr="00736CF6" w:rsidRDefault="00AE361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</w:t>
      </w:r>
    </w:p>
    <w:p w:rsidR="00AE361B" w:rsidRPr="00736CF6" w:rsidRDefault="00AE361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F7579C" w:rsidRDefault="00F7579C" w:rsidP="00182B0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A5747" w:rsidRPr="00182B08" w:rsidRDefault="004A5747" w:rsidP="00182B0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E361B" w:rsidRDefault="00AE361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82B08">
        <w:rPr>
          <w:rFonts w:ascii="Times New Roman" w:hAnsi="Times New Roman"/>
          <w:color w:val="000000"/>
          <w:sz w:val="24"/>
          <w:szCs w:val="24"/>
        </w:rPr>
        <w:t>EKOLOŠKA AKCIJA UREĐIVANJA OKOLIŠA ŠKOLE</w:t>
      </w:r>
    </w:p>
    <w:p w:rsidR="00182B08" w:rsidRPr="00182B08" w:rsidRDefault="00182B0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E361B" w:rsidRPr="00736CF6" w:rsidRDefault="00AE361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CILJEVI: </w:t>
      </w:r>
      <w:r w:rsidR="00B41681" w:rsidRPr="00736CF6">
        <w:rPr>
          <w:rFonts w:ascii="Times New Roman" w:hAnsi="Times New Roman"/>
          <w:color w:val="000000"/>
          <w:sz w:val="24"/>
          <w:szCs w:val="24"/>
        </w:rPr>
        <w:t>razvijati svijest učenika o potrebi zbrinjavanja otpada</w:t>
      </w:r>
    </w:p>
    <w:p w:rsidR="00AE361B" w:rsidRPr="00736CF6" w:rsidRDefault="00AE361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omogućiti što većem broju u</w:t>
      </w:r>
      <w:r w:rsidR="00B41681" w:rsidRPr="00736CF6">
        <w:rPr>
          <w:rFonts w:ascii="Times New Roman" w:hAnsi="Times New Roman"/>
          <w:color w:val="000000"/>
          <w:sz w:val="24"/>
          <w:szCs w:val="24"/>
        </w:rPr>
        <w:t>čenika aktivno sudjelovanje u akciji</w:t>
      </w:r>
    </w:p>
    <w:p w:rsidR="00AE361B" w:rsidRPr="00736CF6" w:rsidRDefault="00AE361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NOSITELJI: </w:t>
      </w:r>
      <w:r w:rsidR="00B41681" w:rsidRPr="00736CF6">
        <w:rPr>
          <w:rFonts w:ascii="Times New Roman" w:hAnsi="Times New Roman"/>
          <w:color w:val="000000"/>
          <w:sz w:val="24"/>
          <w:szCs w:val="24"/>
        </w:rPr>
        <w:t>knjižničarka, voditeljica Eko grupe, razrednici</w:t>
      </w:r>
    </w:p>
    <w:p w:rsidR="00AE361B" w:rsidRPr="00736CF6" w:rsidRDefault="00AE361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REALIZACIJE: </w:t>
      </w:r>
      <w:r w:rsidR="00B41681" w:rsidRPr="00736CF6">
        <w:rPr>
          <w:rFonts w:ascii="Times New Roman" w:hAnsi="Times New Roman"/>
          <w:color w:val="000000"/>
          <w:sz w:val="24"/>
          <w:szCs w:val="24"/>
        </w:rPr>
        <w:t>čišćenje okoliša škole</w:t>
      </w:r>
    </w:p>
    <w:p w:rsidR="00AE361B" w:rsidRPr="00736CF6" w:rsidRDefault="00AE361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 w:rsidR="003D4F65" w:rsidRPr="00736CF6">
        <w:rPr>
          <w:rFonts w:ascii="Times New Roman" w:hAnsi="Times New Roman"/>
          <w:color w:val="000000"/>
          <w:sz w:val="24"/>
          <w:szCs w:val="24"/>
        </w:rPr>
        <w:t>tijekom školske godine 201</w:t>
      </w:r>
      <w:r w:rsidR="009D0F87" w:rsidRPr="00736CF6">
        <w:rPr>
          <w:rFonts w:ascii="Times New Roman" w:hAnsi="Times New Roman"/>
          <w:color w:val="000000"/>
          <w:sz w:val="24"/>
          <w:szCs w:val="24"/>
        </w:rPr>
        <w:t>7</w:t>
      </w:r>
      <w:r w:rsidR="003D4F65" w:rsidRPr="00736CF6">
        <w:rPr>
          <w:rFonts w:ascii="Times New Roman" w:hAnsi="Times New Roman"/>
          <w:color w:val="000000"/>
          <w:sz w:val="24"/>
          <w:szCs w:val="24"/>
        </w:rPr>
        <w:t>. / 201</w:t>
      </w:r>
      <w:r w:rsidR="009D0F87" w:rsidRPr="00736CF6">
        <w:rPr>
          <w:rFonts w:ascii="Times New Roman" w:hAnsi="Times New Roman"/>
          <w:color w:val="000000"/>
          <w:sz w:val="24"/>
          <w:szCs w:val="24"/>
        </w:rPr>
        <w:t>8</w:t>
      </w:r>
      <w:r w:rsidR="00B41681"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AE361B" w:rsidRPr="00736CF6" w:rsidRDefault="00AE361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</w:t>
      </w:r>
    </w:p>
    <w:p w:rsidR="00AE361B" w:rsidRPr="00736CF6" w:rsidRDefault="00AE361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3B44F4" w:rsidRDefault="003B44F4" w:rsidP="00182B0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76D71" w:rsidRDefault="00476D71" w:rsidP="00182B0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752E2" w:rsidRPr="00182B08" w:rsidRDefault="00D752E2" w:rsidP="00182B0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1681" w:rsidRDefault="00B41681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82B08">
        <w:rPr>
          <w:rFonts w:ascii="Times New Roman" w:hAnsi="Times New Roman"/>
          <w:color w:val="000000"/>
          <w:sz w:val="24"/>
          <w:szCs w:val="24"/>
        </w:rPr>
        <w:lastRenderedPageBreak/>
        <w:t>POSJET VATROGASNOJ POSTAJI ZAPREŠIĆ</w:t>
      </w:r>
    </w:p>
    <w:p w:rsidR="00182B08" w:rsidRPr="00182B08" w:rsidRDefault="00182B0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41681" w:rsidRPr="00736CF6" w:rsidRDefault="00B41681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upoznavanje učenika o važnosti zaštite od požara</w:t>
      </w:r>
    </w:p>
    <w:p w:rsidR="00B41681" w:rsidRPr="00736CF6" w:rsidRDefault="00B41681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upoznati vatrogasnu postaju</w:t>
      </w:r>
    </w:p>
    <w:p w:rsidR="00B41681" w:rsidRPr="00736CF6" w:rsidRDefault="00B41681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NOSITELJI: </w:t>
      </w:r>
      <w:r w:rsidR="00EE6823" w:rsidRPr="00736CF6">
        <w:rPr>
          <w:rFonts w:ascii="Times New Roman" w:hAnsi="Times New Roman"/>
          <w:color w:val="000000"/>
          <w:sz w:val="24"/>
          <w:szCs w:val="24"/>
        </w:rPr>
        <w:t>učitelji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RN, vatrogasni službenici</w:t>
      </w:r>
    </w:p>
    <w:p w:rsidR="00B41681" w:rsidRPr="00736CF6" w:rsidRDefault="00B41681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obilazak vatrogasne postaje</w:t>
      </w:r>
    </w:p>
    <w:p w:rsidR="00B41681" w:rsidRPr="00736CF6" w:rsidRDefault="003D4F6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 w:rsidR="00A36EEF" w:rsidRPr="00736CF6">
        <w:rPr>
          <w:rFonts w:ascii="Times New Roman" w:hAnsi="Times New Roman"/>
          <w:sz w:val="24"/>
          <w:szCs w:val="24"/>
        </w:rPr>
        <w:t>listopad, 2017</w:t>
      </w:r>
      <w:r w:rsidR="00B41681" w:rsidRPr="00736CF6">
        <w:rPr>
          <w:rFonts w:ascii="Times New Roman" w:hAnsi="Times New Roman"/>
          <w:sz w:val="24"/>
          <w:szCs w:val="24"/>
        </w:rPr>
        <w:t>.</w:t>
      </w:r>
    </w:p>
    <w:p w:rsidR="00B41681" w:rsidRPr="00736CF6" w:rsidRDefault="00B41681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 cijena prijevoza</w:t>
      </w:r>
    </w:p>
    <w:p w:rsidR="00B41681" w:rsidRPr="00736CF6" w:rsidRDefault="00B41681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2B2550" w:rsidRPr="00736CF6" w:rsidRDefault="002B2550" w:rsidP="00182B08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B2550" w:rsidRDefault="002B2550" w:rsidP="00182B08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B41681" w:rsidRDefault="00B41681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82B08">
        <w:rPr>
          <w:rFonts w:ascii="Times New Roman" w:hAnsi="Times New Roman"/>
          <w:color w:val="000000"/>
          <w:sz w:val="24"/>
          <w:szCs w:val="24"/>
        </w:rPr>
        <w:t>POSJET KNJIŽNICI ANTE KOVAČIĆA</w:t>
      </w:r>
    </w:p>
    <w:p w:rsidR="00182B08" w:rsidRPr="00182B08" w:rsidRDefault="00182B0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41681" w:rsidRPr="00736CF6" w:rsidRDefault="00B41681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upoznati mjesnu knjižnicu i upoznati rad knjižnice</w:t>
      </w:r>
    </w:p>
    <w:p w:rsidR="00B41681" w:rsidRPr="00736CF6" w:rsidRDefault="00B41681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upoznati knjižnicu</w:t>
      </w:r>
    </w:p>
    <w:p w:rsidR="00B41681" w:rsidRPr="00736CF6" w:rsidRDefault="00B41681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učit</w:t>
      </w:r>
      <w:r w:rsidR="00EE6823" w:rsidRPr="00736CF6">
        <w:rPr>
          <w:rFonts w:ascii="Times New Roman" w:hAnsi="Times New Roman"/>
          <w:color w:val="000000"/>
          <w:sz w:val="24"/>
          <w:szCs w:val="24"/>
        </w:rPr>
        <w:t>elji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RN, knjižničaka</w:t>
      </w:r>
    </w:p>
    <w:p w:rsidR="00B41681" w:rsidRPr="00736CF6" w:rsidRDefault="00B41681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obilazak knjižnice i razgovor s knjižničarkom</w:t>
      </w:r>
    </w:p>
    <w:p w:rsidR="00B41681" w:rsidRPr="00736CF6" w:rsidRDefault="003D4F6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 w:rsidR="00A36EEF" w:rsidRPr="00736CF6">
        <w:rPr>
          <w:rFonts w:ascii="Times New Roman" w:hAnsi="Times New Roman"/>
          <w:sz w:val="24"/>
          <w:szCs w:val="24"/>
        </w:rPr>
        <w:t>listopad, 2017</w:t>
      </w:r>
      <w:r w:rsidR="00B41681" w:rsidRPr="00736CF6">
        <w:rPr>
          <w:rFonts w:ascii="Times New Roman" w:hAnsi="Times New Roman"/>
          <w:sz w:val="24"/>
          <w:szCs w:val="24"/>
        </w:rPr>
        <w:t>.</w:t>
      </w:r>
    </w:p>
    <w:p w:rsidR="00B41681" w:rsidRPr="00736CF6" w:rsidRDefault="00B41681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 cijena prijevoza</w:t>
      </w:r>
    </w:p>
    <w:p w:rsidR="00B41681" w:rsidRPr="00736CF6" w:rsidRDefault="00B41681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2B2550" w:rsidRPr="00736CF6" w:rsidRDefault="002B2550" w:rsidP="00182B08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B2550" w:rsidRPr="00736CF6" w:rsidRDefault="002B2550" w:rsidP="00182B08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41681" w:rsidRDefault="00B41681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82B08">
        <w:rPr>
          <w:rFonts w:ascii="Times New Roman" w:hAnsi="Times New Roman"/>
          <w:color w:val="000000"/>
          <w:sz w:val="24"/>
          <w:szCs w:val="24"/>
        </w:rPr>
        <w:t xml:space="preserve">DANI OTVORENIH </w:t>
      </w:r>
      <w:r w:rsidR="00EE6823" w:rsidRPr="00182B08">
        <w:rPr>
          <w:rFonts w:ascii="Times New Roman" w:hAnsi="Times New Roman"/>
          <w:color w:val="000000"/>
          <w:sz w:val="24"/>
          <w:szCs w:val="24"/>
        </w:rPr>
        <w:t>VRATA PLIVE</w:t>
      </w:r>
    </w:p>
    <w:p w:rsidR="00182B08" w:rsidRPr="00182B08" w:rsidRDefault="00182B0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41681" w:rsidRPr="00736CF6" w:rsidRDefault="00B41681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upozna</w:t>
      </w:r>
      <w:r w:rsidR="00EE6823" w:rsidRPr="00736CF6">
        <w:rPr>
          <w:rFonts w:ascii="Times New Roman" w:hAnsi="Times New Roman"/>
          <w:color w:val="000000"/>
          <w:sz w:val="24"/>
          <w:szCs w:val="24"/>
        </w:rPr>
        <w:t>ti rad tvornice</w:t>
      </w:r>
    </w:p>
    <w:p w:rsidR="00B41681" w:rsidRPr="00736CF6" w:rsidRDefault="00B41681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NAMJENA: upoznati </w:t>
      </w:r>
      <w:r w:rsidR="00EE6823" w:rsidRPr="00736CF6">
        <w:rPr>
          <w:rFonts w:ascii="Times New Roman" w:hAnsi="Times New Roman"/>
          <w:color w:val="000000"/>
          <w:sz w:val="24"/>
          <w:szCs w:val="24"/>
        </w:rPr>
        <w:t>tvornicu</w:t>
      </w:r>
    </w:p>
    <w:p w:rsidR="00B41681" w:rsidRPr="00736CF6" w:rsidRDefault="00B41681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učit</w:t>
      </w:r>
      <w:r w:rsidR="00EE6823" w:rsidRPr="00736CF6">
        <w:rPr>
          <w:rFonts w:ascii="Times New Roman" w:hAnsi="Times New Roman"/>
          <w:color w:val="000000"/>
          <w:sz w:val="24"/>
          <w:szCs w:val="24"/>
        </w:rPr>
        <w:t>elji RN</w:t>
      </w:r>
    </w:p>
    <w:p w:rsidR="00B41681" w:rsidRPr="00736CF6" w:rsidRDefault="00B41681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REALIZACIJE: obilazak </w:t>
      </w:r>
      <w:r w:rsidR="00EE6823" w:rsidRPr="00736CF6">
        <w:rPr>
          <w:rFonts w:ascii="Times New Roman" w:hAnsi="Times New Roman"/>
          <w:color w:val="000000"/>
          <w:sz w:val="24"/>
          <w:szCs w:val="24"/>
        </w:rPr>
        <w:t>tvornice i različitih pogona</w:t>
      </w:r>
    </w:p>
    <w:p w:rsidR="00B41681" w:rsidRPr="00736CF6" w:rsidRDefault="00B41681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 w:rsidR="00563118" w:rsidRPr="00736CF6">
        <w:rPr>
          <w:rFonts w:ascii="Times New Roman" w:hAnsi="Times New Roman"/>
          <w:color w:val="000000"/>
          <w:sz w:val="24"/>
          <w:szCs w:val="24"/>
        </w:rPr>
        <w:t>tijekom školske godine</w:t>
      </w:r>
    </w:p>
    <w:p w:rsidR="00B41681" w:rsidRPr="00736CF6" w:rsidRDefault="00B41681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 cijena prijevoza</w:t>
      </w:r>
    </w:p>
    <w:p w:rsidR="00B41681" w:rsidRPr="00736CF6" w:rsidRDefault="00B41681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EE6823" w:rsidRDefault="00EE682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82B08">
        <w:rPr>
          <w:rFonts w:ascii="Times New Roman" w:hAnsi="Times New Roman"/>
          <w:color w:val="000000"/>
          <w:sz w:val="24"/>
          <w:szCs w:val="24"/>
        </w:rPr>
        <w:lastRenderedPageBreak/>
        <w:t>DANI SJEĆANJA NA VUKOVAR</w:t>
      </w:r>
    </w:p>
    <w:p w:rsidR="00182B08" w:rsidRPr="00182B08" w:rsidRDefault="00182B0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E6823" w:rsidRPr="00736CF6" w:rsidRDefault="00EE682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njegovati uspomenu na poginule branitelje i ostale žrtve Vukovara</w:t>
      </w:r>
    </w:p>
    <w:p w:rsidR="00EE6823" w:rsidRPr="00736CF6" w:rsidRDefault="00EE682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omogućiti učenicima sudjelovanje u obilježavanju</w:t>
      </w:r>
    </w:p>
    <w:p w:rsidR="00EE6823" w:rsidRPr="00736CF6" w:rsidRDefault="00EE682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učiteljica povijesti, razrednici</w:t>
      </w:r>
    </w:p>
    <w:p w:rsidR="00EE6823" w:rsidRPr="00736CF6" w:rsidRDefault="00EE682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uređivanje panoa i učionica</w:t>
      </w:r>
    </w:p>
    <w:p w:rsidR="00EE6823" w:rsidRPr="00736CF6" w:rsidRDefault="003D4F6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VREMENIK: 18. studenoga 201</w:t>
      </w:r>
      <w:r w:rsidR="009D0F87" w:rsidRPr="00736CF6">
        <w:rPr>
          <w:rFonts w:ascii="Times New Roman" w:hAnsi="Times New Roman"/>
          <w:color w:val="000000"/>
          <w:sz w:val="24"/>
          <w:szCs w:val="24"/>
        </w:rPr>
        <w:t>7</w:t>
      </w:r>
      <w:r w:rsidR="00EE6823"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EE6823" w:rsidRPr="00736CF6" w:rsidRDefault="00EE682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 materijal potreban za izradu plakata</w:t>
      </w:r>
    </w:p>
    <w:p w:rsidR="002B2550" w:rsidRPr="00736CF6" w:rsidRDefault="00EE682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511D12" w:rsidRDefault="00511D12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36CF6" w:rsidRDefault="00736CF6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E6823" w:rsidRDefault="00EE682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82B08">
        <w:rPr>
          <w:rFonts w:ascii="Times New Roman" w:hAnsi="Times New Roman"/>
          <w:color w:val="000000"/>
          <w:sz w:val="24"/>
          <w:szCs w:val="24"/>
        </w:rPr>
        <w:t>SVETI NIKOLA</w:t>
      </w:r>
    </w:p>
    <w:p w:rsidR="00182B08" w:rsidRPr="00182B08" w:rsidRDefault="00182B0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E6823" w:rsidRPr="00736CF6" w:rsidRDefault="00EE682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obilježavanje blagdana i njegovanje tradicije i običaja</w:t>
      </w:r>
    </w:p>
    <w:p w:rsidR="00EE6823" w:rsidRPr="00736CF6" w:rsidRDefault="00EE682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omogućiti svim učenicima aktivno sudjelovanje u obilježavanju blagdana</w:t>
      </w:r>
    </w:p>
    <w:p w:rsidR="00EE6823" w:rsidRPr="00736CF6" w:rsidRDefault="00EE682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voditelji INA, učitelji RN, stručne suradnice, knjižničarka</w:t>
      </w:r>
    </w:p>
    <w:p w:rsidR="00EE6823" w:rsidRPr="00736CF6" w:rsidRDefault="00EE682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priredba i dijeljenje darova</w:t>
      </w:r>
    </w:p>
    <w:p w:rsidR="00EE6823" w:rsidRPr="00736CF6" w:rsidRDefault="003D4F6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 w:rsidR="00A36EEF" w:rsidRPr="00736CF6">
        <w:rPr>
          <w:rFonts w:ascii="Times New Roman" w:hAnsi="Times New Roman"/>
          <w:sz w:val="24"/>
          <w:szCs w:val="24"/>
        </w:rPr>
        <w:t>6. prosinca 2017</w:t>
      </w:r>
      <w:r w:rsidR="00EE6823" w:rsidRPr="00736CF6">
        <w:rPr>
          <w:rFonts w:ascii="Times New Roman" w:hAnsi="Times New Roman"/>
          <w:sz w:val="24"/>
          <w:szCs w:val="24"/>
        </w:rPr>
        <w:t>.</w:t>
      </w:r>
    </w:p>
    <w:p w:rsidR="00EE6823" w:rsidRPr="00736CF6" w:rsidRDefault="00EE682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 materjal potreban za izradu plakata</w:t>
      </w:r>
    </w:p>
    <w:p w:rsidR="00EE6823" w:rsidRPr="00736CF6" w:rsidRDefault="00EE682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2B2550" w:rsidRDefault="002B2550" w:rsidP="00182B08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76D71" w:rsidRPr="00736CF6" w:rsidRDefault="00476D71" w:rsidP="00182B08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E6823" w:rsidRDefault="00EE682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82B08">
        <w:rPr>
          <w:rFonts w:ascii="Times New Roman" w:hAnsi="Times New Roman"/>
          <w:color w:val="000000"/>
          <w:sz w:val="24"/>
          <w:szCs w:val="24"/>
        </w:rPr>
        <w:t>BOŽIĆ I NOVA GODINA</w:t>
      </w:r>
    </w:p>
    <w:p w:rsidR="00182B08" w:rsidRPr="00182B08" w:rsidRDefault="00182B0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E6823" w:rsidRPr="00736CF6" w:rsidRDefault="00EE682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obilježavanje blagdana i njegovanje tradicije i običaja</w:t>
      </w:r>
    </w:p>
    <w:p w:rsidR="00EE6823" w:rsidRPr="00736CF6" w:rsidRDefault="00EE682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omogućiti svim učenicima aktivno sudjelovanje u obilježavanju blagdana</w:t>
      </w:r>
    </w:p>
    <w:p w:rsidR="00EE6823" w:rsidRPr="00736CF6" w:rsidRDefault="00EE682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voditelji INA, učitelji RN, stručne suradnice, knjižničarka, razrednice V. – VIII. razreda</w:t>
      </w:r>
    </w:p>
    <w:p w:rsidR="00EE6823" w:rsidRPr="00736CF6" w:rsidRDefault="00EE682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prigodan božićni sajam u školi</w:t>
      </w:r>
    </w:p>
    <w:p w:rsidR="00EE6823" w:rsidRPr="00736CF6" w:rsidRDefault="003D4F6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 w:rsidR="00A36EEF" w:rsidRPr="00736CF6">
        <w:rPr>
          <w:rFonts w:ascii="Times New Roman" w:hAnsi="Times New Roman"/>
          <w:sz w:val="24"/>
          <w:szCs w:val="24"/>
        </w:rPr>
        <w:t>prosinac 2017</w:t>
      </w:r>
      <w:r w:rsidR="00EE6823" w:rsidRPr="00736CF6">
        <w:rPr>
          <w:rFonts w:ascii="Times New Roman" w:hAnsi="Times New Roman"/>
          <w:sz w:val="24"/>
          <w:szCs w:val="24"/>
        </w:rPr>
        <w:t>.</w:t>
      </w:r>
    </w:p>
    <w:p w:rsidR="00EE6823" w:rsidRPr="00736CF6" w:rsidRDefault="00EE682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 troškovi materjala potrebni za izradu božićnih ukrasa</w:t>
      </w:r>
    </w:p>
    <w:p w:rsidR="00EE6823" w:rsidRPr="00736CF6" w:rsidRDefault="00EE682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lastRenderedPageBreak/>
        <w:t>NAČIN VREDNOVANJA I KORIŠTENJE REZULTATA: evaluacija svih aktivnosti i prezentacija rezultata Vijeću roditelja i Školskom odboru</w:t>
      </w:r>
    </w:p>
    <w:p w:rsidR="002B2550" w:rsidRDefault="002B2550" w:rsidP="00182B08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76D71" w:rsidRPr="00736CF6" w:rsidRDefault="00476D71" w:rsidP="00182B08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EE6823" w:rsidRDefault="00EE682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82B08">
        <w:rPr>
          <w:rFonts w:ascii="Times New Roman" w:hAnsi="Times New Roman"/>
          <w:color w:val="000000"/>
          <w:sz w:val="24"/>
          <w:szCs w:val="24"/>
        </w:rPr>
        <w:t>VALENTINOVO</w:t>
      </w:r>
    </w:p>
    <w:p w:rsidR="00182B08" w:rsidRPr="00182B08" w:rsidRDefault="00182B0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E6823" w:rsidRPr="00736CF6" w:rsidRDefault="00EE682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zadovoljiti učeničku potrebu za razbibrigom, igrom i zabavom</w:t>
      </w:r>
    </w:p>
    <w:p w:rsidR="00EE6823" w:rsidRPr="00736CF6" w:rsidRDefault="00EE682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omogućiti svim učenicima aktivno sudjelovanje u obilježavanju</w:t>
      </w:r>
    </w:p>
    <w:p w:rsidR="00EE6823" w:rsidRPr="00736CF6" w:rsidRDefault="00EE682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voditelji INA, učitelji RN, stručne suradnice, knjižničarka, razrednice V. – VIII. razreda</w:t>
      </w:r>
    </w:p>
    <w:p w:rsidR="00EE6823" w:rsidRPr="00736CF6" w:rsidRDefault="00EE682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uređivanje škole, razmjena poklona među učenicima</w:t>
      </w:r>
    </w:p>
    <w:p w:rsidR="00EE6823" w:rsidRPr="00736CF6" w:rsidRDefault="00EE682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 w:rsidR="0064132C" w:rsidRPr="00736CF6">
        <w:rPr>
          <w:rFonts w:ascii="Times New Roman" w:hAnsi="Times New Roman"/>
          <w:sz w:val="24"/>
          <w:szCs w:val="24"/>
        </w:rPr>
        <w:t>14. veljače 201</w:t>
      </w:r>
      <w:r w:rsidR="00A36EEF" w:rsidRPr="00736CF6">
        <w:rPr>
          <w:rFonts w:ascii="Times New Roman" w:hAnsi="Times New Roman"/>
          <w:sz w:val="24"/>
          <w:szCs w:val="24"/>
        </w:rPr>
        <w:t>8</w:t>
      </w:r>
      <w:r w:rsidRPr="00736CF6">
        <w:rPr>
          <w:rFonts w:ascii="Times New Roman" w:hAnsi="Times New Roman"/>
          <w:sz w:val="24"/>
          <w:szCs w:val="24"/>
        </w:rPr>
        <w:t>.</w:t>
      </w:r>
    </w:p>
    <w:p w:rsidR="00EE6823" w:rsidRPr="00736CF6" w:rsidRDefault="00EE682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 troškovi mater</w:t>
      </w:r>
      <w:r w:rsidR="00AD50E8" w:rsidRPr="00736CF6">
        <w:rPr>
          <w:rFonts w:ascii="Times New Roman" w:hAnsi="Times New Roman"/>
          <w:color w:val="000000"/>
          <w:sz w:val="24"/>
          <w:szCs w:val="24"/>
        </w:rPr>
        <w:t>i</w:t>
      </w:r>
      <w:r w:rsidRPr="00736CF6">
        <w:rPr>
          <w:rFonts w:ascii="Times New Roman" w:hAnsi="Times New Roman"/>
          <w:color w:val="000000"/>
          <w:sz w:val="24"/>
          <w:szCs w:val="24"/>
        </w:rPr>
        <w:t>jala potrebni za izradu ukrasa</w:t>
      </w:r>
    </w:p>
    <w:p w:rsidR="00EE6823" w:rsidRPr="00736CF6" w:rsidRDefault="00EE682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2B2550" w:rsidRDefault="002B2550" w:rsidP="00182B08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76D71" w:rsidRPr="00736CF6" w:rsidRDefault="00476D71" w:rsidP="00182B08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D50E8" w:rsidRDefault="00AD50E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82B08">
        <w:rPr>
          <w:rFonts w:ascii="Times New Roman" w:hAnsi="Times New Roman"/>
          <w:color w:val="000000"/>
          <w:sz w:val="24"/>
          <w:szCs w:val="24"/>
        </w:rPr>
        <w:t>MAŠKARE</w:t>
      </w:r>
    </w:p>
    <w:p w:rsidR="00182B08" w:rsidRPr="00182B08" w:rsidRDefault="00182B0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D50E8" w:rsidRPr="00736CF6" w:rsidRDefault="00AD50E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njegovanje zavičajnih pokladnih običaja</w:t>
      </w:r>
    </w:p>
    <w:p w:rsidR="00AD50E8" w:rsidRPr="00736CF6" w:rsidRDefault="00AD50E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omogućiti svim učenicima aktivno sudjelovanje u obilježavanju</w:t>
      </w:r>
    </w:p>
    <w:p w:rsidR="00AD50E8" w:rsidRPr="00736CF6" w:rsidRDefault="00AD50E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učenici I. – VIII. razreda</w:t>
      </w:r>
    </w:p>
    <w:p w:rsidR="00AD50E8" w:rsidRPr="00736CF6" w:rsidRDefault="00AD50E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maskiranje u školi</w:t>
      </w:r>
    </w:p>
    <w:p w:rsidR="00AD50E8" w:rsidRPr="00736CF6" w:rsidRDefault="00333D54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 w:rsidR="00A36EEF" w:rsidRPr="00736CF6">
        <w:rPr>
          <w:rFonts w:ascii="Times New Roman" w:hAnsi="Times New Roman"/>
          <w:sz w:val="24"/>
          <w:szCs w:val="24"/>
        </w:rPr>
        <w:t>veljača 2018</w:t>
      </w:r>
      <w:r w:rsidR="00AD50E8" w:rsidRPr="00736CF6">
        <w:rPr>
          <w:rFonts w:ascii="Times New Roman" w:hAnsi="Times New Roman"/>
          <w:sz w:val="24"/>
          <w:szCs w:val="24"/>
        </w:rPr>
        <w:t>.</w:t>
      </w:r>
    </w:p>
    <w:p w:rsidR="00AD50E8" w:rsidRPr="00736CF6" w:rsidRDefault="00AD50E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</w:t>
      </w:r>
    </w:p>
    <w:p w:rsidR="00AD50E8" w:rsidRPr="00736CF6" w:rsidRDefault="00AD50E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2B2550" w:rsidRDefault="002B2550" w:rsidP="00182B08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76D71" w:rsidRPr="00736CF6" w:rsidRDefault="00476D71" w:rsidP="00182B08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D50E8" w:rsidRDefault="00AD50E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82B08">
        <w:rPr>
          <w:rFonts w:ascii="Times New Roman" w:hAnsi="Times New Roman"/>
          <w:color w:val="000000"/>
          <w:sz w:val="24"/>
          <w:szCs w:val="24"/>
        </w:rPr>
        <w:t>SVJETSKI DAN VODA</w:t>
      </w:r>
    </w:p>
    <w:p w:rsidR="00182B08" w:rsidRPr="00182B08" w:rsidRDefault="00182B0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D50E8" w:rsidRPr="00736CF6" w:rsidRDefault="00AD50E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očuvanje pitkih voda, posjet izvorima pitke vode</w:t>
      </w:r>
    </w:p>
    <w:p w:rsidR="00AD50E8" w:rsidRPr="00736CF6" w:rsidRDefault="00AD50E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zaštita vode</w:t>
      </w:r>
    </w:p>
    <w:p w:rsidR="00AD50E8" w:rsidRPr="00736CF6" w:rsidRDefault="00AD50E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učitelji RN i učenici I.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-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IV.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razreda</w:t>
      </w:r>
    </w:p>
    <w:p w:rsidR="00AD50E8" w:rsidRPr="00736CF6" w:rsidRDefault="00AD50E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lastRenderedPageBreak/>
        <w:t>NAČIN REALIZACIJE: posjet izvoru, likovni radovi</w:t>
      </w:r>
    </w:p>
    <w:p w:rsidR="00AD50E8" w:rsidRPr="00736CF6" w:rsidRDefault="003D4F6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 w:rsidR="00A36EEF" w:rsidRPr="00736CF6">
        <w:rPr>
          <w:rFonts w:ascii="Times New Roman" w:hAnsi="Times New Roman"/>
          <w:sz w:val="24"/>
          <w:szCs w:val="24"/>
        </w:rPr>
        <w:t>22. ožujka 2018.</w:t>
      </w:r>
    </w:p>
    <w:p w:rsidR="00AD50E8" w:rsidRPr="00736CF6" w:rsidRDefault="00AD50E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</w:t>
      </w:r>
    </w:p>
    <w:p w:rsidR="00AD50E8" w:rsidRPr="00736CF6" w:rsidRDefault="00AD50E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B55511" w:rsidRDefault="00B55511" w:rsidP="00182B0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76D71" w:rsidRPr="00736CF6" w:rsidRDefault="00476D71" w:rsidP="00182B0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55511" w:rsidRDefault="00B55511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82B08">
        <w:rPr>
          <w:rFonts w:ascii="Times New Roman" w:hAnsi="Times New Roman"/>
          <w:sz w:val="24"/>
          <w:szCs w:val="24"/>
        </w:rPr>
        <w:t>LIKOVNA KOLONIJA „PROLJEĆE U HRUŠEVCU“</w:t>
      </w:r>
    </w:p>
    <w:p w:rsidR="00182B08" w:rsidRPr="00182B08" w:rsidRDefault="00182B08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5511" w:rsidRPr="00736CF6" w:rsidRDefault="00B55511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CILJEVI: razvijanje senzibiliteta za umjetnost, poticanje na slikovno izražavanje i njegovanje slikovnog izraza, upoznavanje učenika s umjetničkim djelima; razvijati kod učenika osjećaj za lijepo</w:t>
      </w:r>
    </w:p>
    <w:p w:rsidR="00B55511" w:rsidRPr="00736CF6" w:rsidRDefault="00B55511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NAMJENA: omogućiti što većem broju učenika aktivno sudjelovanje u koloniji</w:t>
      </w:r>
    </w:p>
    <w:p w:rsidR="00B55511" w:rsidRPr="00736CF6" w:rsidRDefault="00B55511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NOSITELJI: voditelji INA, učitelji RN, učenici, stručni suradnici</w:t>
      </w:r>
      <w:r w:rsidR="004C3710" w:rsidRPr="00736CF6">
        <w:rPr>
          <w:rFonts w:ascii="Times New Roman" w:hAnsi="Times New Roman"/>
          <w:sz w:val="24"/>
          <w:szCs w:val="24"/>
        </w:rPr>
        <w:t>, slikari</w:t>
      </w:r>
    </w:p>
    <w:p w:rsidR="00B55511" w:rsidRPr="00736CF6" w:rsidRDefault="004C3710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NAČIN REALIZACIJE: umjetnička djela slikara našeg zavičaja, likovni radovi učenika</w:t>
      </w:r>
    </w:p>
    <w:p w:rsidR="00B55511" w:rsidRPr="00736CF6" w:rsidRDefault="00B55511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VREMENIK: </w:t>
      </w:r>
      <w:r w:rsidR="004C3710" w:rsidRPr="00736CF6">
        <w:rPr>
          <w:rFonts w:ascii="Times New Roman" w:hAnsi="Times New Roman"/>
          <w:sz w:val="24"/>
          <w:szCs w:val="24"/>
        </w:rPr>
        <w:t>ožujak, 2018.</w:t>
      </w:r>
    </w:p>
    <w:p w:rsidR="004C3710" w:rsidRPr="00736CF6" w:rsidRDefault="00B55511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TROŠKOVNIK: </w:t>
      </w:r>
      <w:r w:rsidR="004C3710" w:rsidRPr="00736CF6">
        <w:rPr>
          <w:rFonts w:ascii="Times New Roman" w:hAnsi="Times New Roman"/>
          <w:sz w:val="24"/>
          <w:szCs w:val="24"/>
        </w:rPr>
        <w:t>oko 10 000 kn</w:t>
      </w:r>
    </w:p>
    <w:p w:rsidR="00B55511" w:rsidRPr="00736CF6" w:rsidRDefault="00B55511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NAČIN VREDNOVANJA I KORIŠTENJE REZULTATA: evaluacija svih aktivnosti i prezentacija rezultata Vijeću roditelja i Školskom odboru</w:t>
      </w:r>
    </w:p>
    <w:p w:rsidR="00B55511" w:rsidRDefault="00B55511" w:rsidP="00182B08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82B08" w:rsidRPr="00736CF6" w:rsidRDefault="00182B08" w:rsidP="00182B08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D50E8" w:rsidRDefault="00AD50E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82B08">
        <w:rPr>
          <w:rFonts w:ascii="Times New Roman" w:hAnsi="Times New Roman"/>
          <w:color w:val="000000"/>
          <w:sz w:val="24"/>
          <w:szCs w:val="24"/>
        </w:rPr>
        <w:t>USKRS</w:t>
      </w:r>
    </w:p>
    <w:p w:rsidR="00182B08" w:rsidRPr="00182B08" w:rsidRDefault="00182B0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D50E8" w:rsidRPr="00736CF6" w:rsidRDefault="00AD50E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razvijanje svijesti o važnosti obilježavanja blagdana i njegovanja hrvatske kulturne baštine</w:t>
      </w:r>
    </w:p>
    <w:p w:rsidR="00AD50E8" w:rsidRPr="00736CF6" w:rsidRDefault="00AD50E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omogućiti svim učenicima aktivno sudjelovanje u obilježavanju</w:t>
      </w:r>
    </w:p>
    <w:p w:rsidR="00AD50E8" w:rsidRPr="00736CF6" w:rsidRDefault="00AD50E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voditelji INA, razrednici, stručne suradnice, učitelji RN</w:t>
      </w:r>
    </w:p>
    <w:p w:rsidR="00AD50E8" w:rsidRPr="00736CF6" w:rsidRDefault="00AD50E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prigodne radionice za učenike I. – VIII. razreda</w:t>
      </w:r>
    </w:p>
    <w:p w:rsidR="00AD50E8" w:rsidRPr="00736CF6" w:rsidRDefault="003D4F6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 w:rsidR="00333D54" w:rsidRPr="00736CF6">
        <w:rPr>
          <w:rFonts w:ascii="Times New Roman" w:hAnsi="Times New Roman"/>
          <w:sz w:val="24"/>
          <w:szCs w:val="24"/>
        </w:rPr>
        <w:t>travanj</w:t>
      </w:r>
      <w:r w:rsidR="00A36EEF" w:rsidRPr="00736CF6">
        <w:rPr>
          <w:rFonts w:ascii="Times New Roman" w:hAnsi="Times New Roman"/>
          <w:sz w:val="24"/>
          <w:szCs w:val="24"/>
        </w:rPr>
        <w:t xml:space="preserve">  2018</w:t>
      </w:r>
      <w:r w:rsidR="00AD50E8" w:rsidRPr="00736CF6">
        <w:rPr>
          <w:rFonts w:ascii="Times New Roman" w:hAnsi="Times New Roman"/>
          <w:sz w:val="24"/>
          <w:szCs w:val="24"/>
        </w:rPr>
        <w:t>.</w:t>
      </w:r>
    </w:p>
    <w:p w:rsidR="00AD50E8" w:rsidRPr="00736CF6" w:rsidRDefault="00AD50E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 troškovi materijala potrebnoga za organiziranje</w:t>
      </w:r>
      <w:r w:rsidR="00F220E5" w:rsidRPr="00736CF6">
        <w:rPr>
          <w:rFonts w:ascii="Times New Roman" w:hAnsi="Times New Roman"/>
          <w:color w:val="000000"/>
          <w:sz w:val="24"/>
          <w:szCs w:val="24"/>
        </w:rPr>
        <w:t xml:space="preserve"> radionica</w:t>
      </w:r>
    </w:p>
    <w:p w:rsidR="00AD50E8" w:rsidRPr="00736CF6" w:rsidRDefault="00AD50E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2B2550" w:rsidRDefault="002B2550" w:rsidP="00182B08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752E2" w:rsidRDefault="00D752E2" w:rsidP="00182B08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220E5" w:rsidRDefault="00F220E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82B08">
        <w:rPr>
          <w:rFonts w:ascii="Times New Roman" w:hAnsi="Times New Roman"/>
          <w:color w:val="000000"/>
          <w:sz w:val="24"/>
          <w:szCs w:val="24"/>
        </w:rPr>
        <w:lastRenderedPageBreak/>
        <w:t>DAN PLANETA ZEMLJE</w:t>
      </w:r>
    </w:p>
    <w:p w:rsidR="00182B08" w:rsidRPr="00182B08" w:rsidRDefault="00182B0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220E5" w:rsidRPr="00736CF6" w:rsidRDefault="00F220E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razvijanje svijesti o važnosti i potrebi zajedničke brige za očuvanjem planeta</w:t>
      </w:r>
    </w:p>
    <w:p w:rsidR="00F220E5" w:rsidRPr="00736CF6" w:rsidRDefault="00F220E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omogućiti što većem broju učenika aktivno sudjelovanje u obilježavanju</w:t>
      </w:r>
    </w:p>
    <w:p w:rsidR="00F220E5" w:rsidRPr="00736CF6" w:rsidRDefault="00F220E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učiteljice Geografije, voditeljica Eko grupe, učiteljica Hrvatskoga jezika, učiteljica Likovne kulture, razrednici, učitelji RN</w:t>
      </w:r>
    </w:p>
    <w:p w:rsidR="00F220E5" w:rsidRPr="00736CF6" w:rsidRDefault="00F220E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izrađivanje prigodnih plakata, pisanje sastavaka, izrada prezentacija, čitanje pjesama, uređivanje učionica</w:t>
      </w:r>
    </w:p>
    <w:p w:rsidR="00F220E5" w:rsidRPr="00736CF6" w:rsidRDefault="003D4F6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 w:rsidR="00A36EEF" w:rsidRPr="00736CF6">
        <w:rPr>
          <w:rFonts w:ascii="Times New Roman" w:hAnsi="Times New Roman"/>
          <w:sz w:val="24"/>
          <w:szCs w:val="24"/>
        </w:rPr>
        <w:t>22. travnja 2018</w:t>
      </w:r>
      <w:r w:rsidR="00F220E5" w:rsidRPr="00736CF6">
        <w:rPr>
          <w:rFonts w:ascii="Times New Roman" w:hAnsi="Times New Roman"/>
          <w:sz w:val="24"/>
          <w:szCs w:val="24"/>
        </w:rPr>
        <w:t>.</w:t>
      </w:r>
    </w:p>
    <w:p w:rsidR="00F220E5" w:rsidRPr="00736CF6" w:rsidRDefault="00F220E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 troškovi materijala potrebni za izradu plakata</w:t>
      </w:r>
    </w:p>
    <w:p w:rsidR="00F220E5" w:rsidRPr="00736CF6" w:rsidRDefault="00F220E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476D71" w:rsidRDefault="00476D71" w:rsidP="00182B0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82B08" w:rsidRPr="00736CF6" w:rsidRDefault="00182B08" w:rsidP="00182B0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7641" w:rsidRPr="00182B08" w:rsidRDefault="00877641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82B08">
        <w:rPr>
          <w:rFonts w:ascii="Times New Roman" w:hAnsi="Times New Roman"/>
          <w:sz w:val="24"/>
          <w:szCs w:val="24"/>
        </w:rPr>
        <w:t>MAJČIN DAN</w:t>
      </w:r>
    </w:p>
    <w:p w:rsidR="00F47F0A" w:rsidRPr="00736CF6" w:rsidRDefault="00F47F0A" w:rsidP="00182B08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A36EEF" w:rsidRPr="00736CF6" w:rsidRDefault="00A36EEF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CILJEVI: </w:t>
      </w:r>
      <w:r w:rsidR="00B55511" w:rsidRPr="00736CF6">
        <w:rPr>
          <w:rFonts w:ascii="Times New Roman" w:hAnsi="Times New Roman"/>
          <w:sz w:val="24"/>
          <w:szCs w:val="24"/>
        </w:rPr>
        <w:t>obilježavanje blagdana i njegovanje tradicije i običaja, razvijanje osjećaja pripadnosti i zajedništva</w:t>
      </w:r>
    </w:p>
    <w:p w:rsidR="00B55511" w:rsidRPr="00736CF6" w:rsidRDefault="00A36EEF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NAMJENA:</w:t>
      </w:r>
      <w:r w:rsidR="00B55511" w:rsidRPr="00736CF6">
        <w:rPr>
          <w:rFonts w:ascii="Times New Roman" w:hAnsi="Times New Roman"/>
          <w:sz w:val="24"/>
          <w:szCs w:val="24"/>
        </w:rPr>
        <w:t xml:space="preserve"> omogućiti učenicima sudjelovanje u obilježavanju, prezentacija aktivnosti roditeljima i članovima obitelji</w:t>
      </w:r>
    </w:p>
    <w:p w:rsidR="00A36EEF" w:rsidRPr="00736CF6" w:rsidRDefault="00A36EEF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NOSITELJI: </w:t>
      </w:r>
      <w:r w:rsidR="00B55511" w:rsidRPr="00736CF6">
        <w:rPr>
          <w:rFonts w:ascii="Times New Roman" w:hAnsi="Times New Roman"/>
          <w:sz w:val="24"/>
          <w:szCs w:val="24"/>
        </w:rPr>
        <w:t>učitelji RN, razrednici, voditelji INA, učenici</w:t>
      </w:r>
    </w:p>
    <w:p w:rsidR="00A36EEF" w:rsidRPr="00736CF6" w:rsidRDefault="00A36EEF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NAČIN REALIZACIJE: </w:t>
      </w:r>
      <w:r w:rsidR="00B55511" w:rsidRPr="00736CF6">
        <w:rPr>
          <w:rFonts w:ascii="Times New Roman" w:hAnsi="Times New Roman"/>
          <w:sz w:val="24"/>
          <w:szCs w:val="24"/>
        </w:rPr>
        <w:t>svečana priredba u prostoru DVD-a Hruševec Kupljenski</w:t>
      </w:r>
    </w:p>
    <w:p w:rsidR="00A36EEF" w:rsidRPr="00736CF6" w:rsidRDefault="00A36EEF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VREMENIK: svibanj, 2018.</w:t>
      </w:r>
    </w:p>
    <w:p w:rsidR="00A36EEF" w:rsidRPr="00736CF6" w:rsidRDefault="00A36EEF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TROŠKOVNIK: troškovi materijala potrebni za izradu poklona i za uređivanje pozornice</w:t>
      </w:r>
    </w:p>
    <w:p w:rsidR="00B55511" w:rsidRPr="00736CF6" w:rsidRDefault="00A36EEF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NAČIN VREDNOVANJA I KORIŠTENJE REZULTATA: </w:t>
      </w:r>
      <w:r w:rsidR="00B55511" w:rsidRPr="00736CF6">
        <w:rPr>
          <w:rFonts w:ascii="Times New Roman" w:hAnsi="Times New Roman"/>
          <w:sz w:val="24"/>
          <w:szCs w:val="24"/>
        </w:rPr>
        <w:t>evaluacija svih aktivnosti i prezentacija rezultata Vijeću roditelja i Školskom odboru</w:t>
      </w:r>
    </w:p>
    <w:p w:rsidR="00A36EEF" w:rsidRDefault="00A36EEF" w:rsidP="00182B08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76D71" w:rsidRPr="00736CF6" w:rsidRDefault="00476D71" w:rsidP="00182B08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F220E5" w:rsidRPr="00182B08" w:rsidRDefault="00F220E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82B08">
        <w:rPr>
          <w:rFonts w:ascii="Times New Roman" w:hAnsi="Times New Roman"/>
          <w:color w:val="000000"/>
          <w:sz w:val="24"/>
          <w:szCs w:val="24"/>
        </w:rPr>
        <w:t>MEĐUNARODNI DAN CRVENOGA KRIŽA</w:t>
      </w:r>
    </w:p>
    <w:p w:rsidR="00F47F0A" w:rsidRPr="00736CF6" w:rsidRDefault="00F47F0A" w:rsidP="00182B08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p w:rsidR="00F220E5" w:rsidRPr="00736CF6" w:rsidRDefault="00F220E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upoznati rad Crvenoga križa</w:t>
      </w:r>
    </w:p>
    <w:p w:rsidR="00F220E5" w:rsidRPr="00736CF6" w:rsidRDefault="00F220E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uočiti ulogu Crvenoga križa</w:t>
      </w:r>
    </w:p>
    <w:p w:rsidR="00F220E5" w:rsidRPr="00736CF6" w:rsidRDefault="00F220E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voditeljica Podmlatka Crvenoga križa, učenici I. – IV. razreda</w:t>
      </w:r>
    </w:p>
    <w:p w:rsidR="00F220E5" w:rsidRPr="00736CF6" w:rsidRDefault="00F220E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lastRenderedPageBreak/>
        <w:t>NAČIN REALIZACIJE: izrađivanje prigodnih plakata, pisanje sastavaka,  uređivanje učionica</w:t>
      </w:r>
    </w:p>
    <w:p w:rsidR="00F220E5" w:rsidRPr="00736CF6" w:rsidRDefault="003D4F6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VREMENIK: 8. svibnja 2017</w:t>
      </w:r>
      <w:r w:rsidR="00F220E5"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F220E5" w:rsidRPr="00736CF6" w:rsidRDefault="00F220E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 troškovi materijala potrebni za izradu plakata</w:t>
      </w:r>
    </w:p>
    <w:p w:rsidR="00540FCA" w:rsidRPr="00736CF6" w:rsidRDefault="00F220E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540FCA" w:rsidRDefault="00540FCA" w:rsidP="00182B08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47F0A" w:rsidRPr="00182B08" w:rsidRDefault="00F47F0A" w:rsidP="00182B0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220E5" w:rsidRPr="00182B08" w:rsidRDefault="00F220E5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82B08">
        <w:rPr>
          <w:rFonts w:ascii="Times New Roman" w:hAnsi="Times New Roman"/>
          <w:sz w:val="24"/>
          <w:szCs w:val="24"/>
        </w:rPr>
        <w:t>MEĐUNARODNO MATEMATIČKO NATJECANJE KLOKAN BEZ GRANICA</w:t>
      </w:r>
    </w:p>
    <w:p w:rsidR="00F47F0A" w:rsidRPr="00736CF6" w:rsidRDefault="00F47F0A" w:rsidP="00182B08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F220E5" w:rsidRPr="00736CF6" w:rsidRDefault="00F220E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popularizacija matematike među učenicima, motivirati učenike da se bave matematikom izvan redovitih školskih programa</w:t>
      </w:r>
    </w:p>
    <w:p w:rsidR="00F220E5" w:rsidRPr="00736CF6" w:rsidRDefault="00F220E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omogućiti  učenicima aktivno sudjelovanje</w:t>
      </w:r>
      <w:r w:rsidR="00643F16" w:rsidRPr="00736CF6">
        <w:rPr>
          <w:rFonts w:ascii="Times New Roman" w:hAnsi="Times New Roman"/>
          <w:color w:val="000000"/>
          <w:sz w:val="24"/>
          <w:szCs w:val="24"/>
        </w:rPr>
        <w:t>, motivirati učenike da se bave matematikom izvan redovitih školskih programa</w:t>
      </w:r>
    </w:p>
    <w:p w:rsidR="00F220E5" w:rsidRPr="00736CF6" w:rsidRDefault="00F220E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NOSITELJI: učiteljica matematike, učenici </w:t>
      </w:r>
      <w:r w:rsidR="00643F16" w:rsidRPr="00736CF6">
        <w:rPr>
          <w:rFonts w:ascii="Times New Roman" w:hAnsi="Times New Roman"/>
          <w:color w:val="000000"/>
          <w:sz w:val="24"/>
          <w:szCs w:val="24"/>
        </w:rPr>
        <w:t>II</w:t>
      </w:r>
      <w:r w:rsidRPr="00736CF6">
        <w:rPr>
          <w:rFonts w:ascii="Times New Roman" w:hAnsi="Times New Roman"/>
          <w:color w:val="000000"/>
          <w:sz w:val="24"/>
          <w:szCs w:val="24"/>
        </w:rPr>
        <w:t>.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-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6CF6">
        <w:rPr>
          <w:rFonts w:ascii="Times New Roman" w:hAnsi="Times New Roman"/>
          <w:color w:val="000000"/>
          <w:sz w:val="24"/>
          <w:szCs w:val="24"/>
        </w:rPr>
        <w:t>VIII. razreda</w:t>
      </w:r>
    </w:p>
    <w:p w:rsidR="00F220E5" w:rsidRPr="00736CF6" w:rsidRDefault="00F220E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natjecanje</w:t>
      </w:r>
      <w:r w:rsidR="00643F16" w:rsidRPr="00736CF6">
        <w:rPr>
          <w:rFonts w:ascii="Times New Roman" w:hAnsi="Times New Roman"/>
          <w:color w:val="000000"/>
          <w:sz w:val="24"/>
          <w:szCs w:val="24"/>
        </w:rPr>
        <w:t xml:space="preserve"> za učenike II.-VIII. razreda</w:t>
      </w:r>
    </w:p>
    <w:p w:rsidR="00F220E5" w:rsidRPr="00736CF6" w:rsidRDefault="00E573F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VREMENIK: ožujak, 201</w:t>
      </w:r>
      <w:r w:rsidR="00643F16" w:rsidRPr="00736CF6">
        <w:rPr>
          <w:rFonts w:ascii="Times New Roman" w:hAnsi="Times New Roman"/>
          <w:color w:val="000000"/>
          <w:sz w:val="24"/>
          <w:szCs w:val="24"/>
        </w:rPr>
        <w:t>8</w:t>
      </w:r>
      <w:r w:rsidR="00F220E5"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F220E5" w:rsidRPr="00736CF6" w:rsidRDefault="00F220E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TROŠKOVNIK: </w:t>
      </w:r>
      <w:r w:rsidR="00643F16" w:rsidRPr="00736CF6">
        <w:rPr>
          <w:rFonts w:ascii="Times New Roman" w:hAnsi="Times New Roman"/>
          <w:color w:val="000000"/>
          <w:sz w:val="24"/>
          <w:szCs w:val="24"/>
        </w:rPr>
        <w:t>natjecanje se samofinancira članarinom sudionika - natjecatelja</w:t>
      </w:r>
    </w:p>
    <w:p w:rsidR="00F220E5" w:rsidRPr="00736CF6" w:rsidRDefault="00F220E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rezultati natjecanja</w:t>
      </w:r>
    </w:p>
    <w:p w:rsidR="00462A43" w:rsidRDefault="00462A43" w:rsidP="00182B08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76D71" w:rsidRPr="00736CF6" w:rsidRDefault="00476D71" w:rsidP="00182B08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62A43" w:rsidRPr="00182B08" w:rsidRDefault="00462A43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82B08">
        <w:rPr>
          <w:rFonts w:ascii="Times New Roman" w:hAnsi="Times New Roman"/>
          <w:sz w:val="24"/>
          <w:szCs w:val="24"/>
        </w:rPr>
        <w:t>VEČER MATEMATIKE</w:t>
      </w:r>
    </w:p>
    <w:p w:rsidR="00F47F0A" w:rsidRPr="00736CF6" w:rsidRDefault="00F47F0A" w:rsidP="00182B08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462A43" w:rsidRPr="00736CF6" w:rsidRDefault="00462A4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popularizacija matematike te poticaj učenika za nastavak matematičkog obrazovanja</w:t>
      </w:r>
    </w:p>
    <w:p w:rsidR="00462A43" w:rsidRPr="00736CF6" w:rsidRDefault="00462A4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skup interaktivnih radionica koje potiču izgradnju pozitivnog stava prema matematici;sudjelovanje u zabavnim aktivnostima otkriva, često zaboravljenu, zabavnu stranu matematike, stvara nove ideje o tome što matematika jesti čime se bavi te dokazuje da matematičke probleme, i bez da smo svjesni vlastitog talenta, svakodnevno svi uspješno rješavamo</w:t>
      </w:r>
    </w:p>
    <w:p w:rsidR="00462A43" w:rsidRPr="00736CF6" w:rsidRDefault="00462A4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učiteljica matematike, učitelji razredne nastave</w:t>
      </w:r>
    </w:p>
    <w:p w:rsidR="00462A43" w:rsidRPr="00736CF6" w:rsidRDefault="00462A4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nalik sajmu; sudionici obilaze „matematičke stanice“ i odabiru aktivnosti u kojima će sudjelovati; materijali s detaljnim uputama o aktivnostima dostupni su na svakoj stanici, a „dežurni matematičar“ (učitelj ili učenik) pomoći će pri njihovoj provedbi</w:t>
      </w:r>
    </w:p>
    <w:p w:rsidR="00462A43" w:rsidRPr="00736CF6" w:rsidRDefault="00462A4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lastRenderedPageBreak/>
        <w:t xml:space="preserve">VREMENIK: </w:t>
      </w:r>
      <w:r w:rsidR="00643F16" w:rsidRPr="00736CF6">
        <w:rPr>
          <w:rFonts w:ascii="Times New Roman" w:hAnsi="Times New Roman"/>
          <w:color w:val="000000"/>
          <w:sz w:val="24"/>
          <w:szCs w:val="24"/>
        </w:rPr>
        <w:t>prosinac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201</w:t>
      </w:r>
      <w:r w:rsidR="009D0F87" w:rsidRPr="00736CF6">
        <w:rPr>
          <w:rFonts w:ascii="Times New Roman" w:hAnsi="Times New Roman"/>
          <w:color w:val="000000"/>
          <w:sz w:val="24"/>
          <w:szCs w:val="24"/>
        </w:rPr>
        <w:t>7</w:t>
      </w:r>
      <w:r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462A43" w:rsidRPr="00736CF6" w:rsidRDefault="00462A4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 troškovi kopiranja i printanja materijala</w:t>
      </w:r>
    </w:p>
    <w:p w:rsidR="00462A43" w:rsidRPr="00736CF6" w:rsidRDefault="00462A43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</w:t>
      </w:r>
      <w:r w:rsidR="00511D12" w:rsidRPr="00736CF6">
        <w:rPr>
          <w:rFonts w:ascii="Times New Roman" w:hAnsi="Times New Roman"/>
          <w:color w:val="000000"/>
          <w:sz w:val="24"/>
          <w:szCs w:val="24"/>
        </w:rPr>
        <w:t xml:space="preserve"> REZULTATA: odaziv učenika i njihovo sudjelovanje u planiranim aktivnostima</w:t>
      </w:r>
    </w:p>
    <w:p w:rsidR="002D4CEC" w:rsidRDefault="002D4CEC" w:rsidP="00182B0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47F0A" w:rsidRPr="00736CF6" w:rsidRDefault="00F47F0A" w:rsidP="00182B0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220E5" w:rsidRDefault="00E573F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82B08">
        <w:rPr>
          <w:rFonts w:ascii="Times New Roman" w:hAnsi="Times New Roman"/>
          <w:color w:val="000000"/>
          <w:sz w:val="24"/>
          <w:szCs w:val="24"/>
        </w:rPr>
        <w:t>LIDRANO 201</w:t>
      </w:r>
      <w:r w:rsidR="009D0F87" w:rsidRPr="00182B08">
        <w:rPr>
          <w:rFonts w:ascii="Times New Roman" w:hAnsi="Times New Roman"/>
          <w:color w:val="000000"/>
          <w:sz w:val="24"/>
          <w:szCs w:val="24"/>
        </w:rPr>
        <w:t>8</w:t>
      </w:r>
      <w:r w:rsidR="00F220E5" w:rsidRPr="00182B08">
        <w:rPr>
          <w:rFonts w:ascii="Times New Roman" w:hAnsi="Times New Roman"/>
          <w:color w:val="000000"/>
          <w:sz w:val="24"/>
          <w:szCs w:val="24"/>
        </w:rPr>
        <w:t>.</w:t>
      </w:r>
    </w:p>
    <w:p w:rsidR="00182B08" w:rsidRPr="00182B08" w:rsidRDefault="00182B0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220E5" w:rsidRPr="00736CF6" w:rsidRDefault="00F220E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razvijanje senzibiliteta za pisanu riječ, poticanje na jezično izražavanje i njegovanje jezičnoga izraza, upoznavanje učenika s djelima domaće istrane književnosti</w:t>
      </w:r>
    </w:p>
    <w:p w:rsidR="00F220E5" w:rsidRPr="00736CF6" w:rsidRDefault="00F220E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omogućiti što većem broju učenika aktivno sudjelovanje na smotri</w:t>
      </w:r>
    </w:p>
    <w:p w:rsidR="00F220E5" w:rsidRPr="00736CF6" w:rsidRDefault="00F220E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učiteljica hrvatskoga jezika, voditelji INA, učitelji RN</w:t>
      </w:r>
    </w:p>
    <w:p w:rsidR="00F220E5" w:rsidRPr="00736CF6" w:rsidRDefault="00F220E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učenički novinarski i literarni radovi, recitacije, igrokazi</w:t>
      </w:r>
    </w:p>
    <w:p w:rsidR="00F220E5" w:rsidRPr="00736CF6" w:rsidRDefault="00F220E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VREMENIK:</w:t>
      </w:r>
      <w:r w:rsidR="00C659DB" w:rsidRPr="00736CF6">
        <w:rPr>
          <w:rFonts w:ascii="Times New Roman" w:hAnsi="Times New Roman"/>
          <w:color w:val="000000"/>
          <w:sz w:val="24"/>
          <w:szCs w:val="24"/>
        </w:rPr>
        <w:t xml:space="preserve"> tijekom 2. polugodišta (siječanj-ožujak)</w:t>
      </w:r>
    </w:p>
    <w:p w:rsidR="00F220E5" w:rsidRPr="00736CF6" w:rsidRDefault="00F220E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 troškovi materijala potrebni za izradu scenskih rekvizita, troškovi prijevoza do mjesta održavanja</w:t>
      </w:r>
      <w:r w:rsidR="00E77ADB" w:rsidRPr="00736CF6">
        <w:rPr>
          <w:rFonts w:ascii="Times New Roman" w:hAnsi="Times New Roman"/>
          <w:color w:val="000000"/>
          <w:sz w:val="24"/>
          <w:szCs w:val="24"/>
        </w:rPr>
        <w:t xml:space="preserve"> susreta</w:t>
      </w:r>
    </w:p>
    <w:p w:rsidR="00F220E5" w:rsidRPr="00736CF6" w:rsidRDefault="00F220E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2B2550" w:rsidRDefault="002B2550" w:rsidP="00182B08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63A48" w:rsidRPr="00736CF6" w:rsidRDefault="00B63A48" w:rsidP="00182B08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77ADB" w:rsidRDefault="003D4F6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82B08">
        <w:rPr>
          <w:rFonts w:ascii="Times New Roman" w:hAnsi="Times New Roman"/>
          <w:color w:val="000000"/>
          <w:sz w:val="24"/>
          <w:szCs w:val="24"/>
        </w:rPr>
        <w:t>DAN ŠKOLE 201</w:t>
      </w:r>
      <w:r w:rsidR="009D0F87" w:rsidRPr="00182B08">
        <w:rPr>
          <w:rFonts w:ascii="Times New Roman" w:hAnsi="Times New Roman"/>
          <w:color w:val="000000"/>
          <w:sz w:val="24"/>
          <w:szCs w:val="24"/>
        </w:rPr>
        <w:t>8</w:t>
      </w:r>
      <w:r w:rsidR="00E77ADB" w:rsidRPr="00182B08">
        <w:rPr>
          <w:rFonts w:ascii="Times New Roman" w:hAnsi="Times New Roman"/>
          <w:color w:val="000000"/>
          <w:sz w:val="24"/>
          <w:szCs w:val="24"/>
        </w:rPr>
        <w:t>.</w:t>
      </w:r>
    </w:p>
    <w:p w:rsidR="00182B08" w:rsidRPr="00182B08" w:rsidRDefault="00182B0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77ADB" w:rsidRPr="00736CF6" w:rsidRDefault="00E77AD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razvijanje osjećaja pripadnosti i zajedništva, upoznavanje društvene sredine s postignućima škole</w:t>
      </w:r>
    </w:p>
    <w:p w:rsidR="00E77ADB" w:rsidRPr="00736CF6" w:rsidRDefault="00E77AD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omogućiti učenicima sudjelovanje u obilježavanju, omogućiti roditeljima, predstavnicima osnivača ustanova sa zaprešićkoga područja upoznavanje s radom i postignućima škola</w:t>
      </w:r>
    </w:p>
    <w:p w:rsidR="00E77ADB" w:rsidRPr="00736CF6" w:rsidRDefault="00E77AD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ravnateljica, voditelji INA, stručne suradnice, učitelji RN</w:t>
      </w:r>
    </w:p>
    <w:p w:rsidR="00E77ADB" w:rsidRPr="00736CF6" w:rsidRDefault="00E77AD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svečana priredba u prostoru KUD-a Kupljenovo</w:t>
      </w:r>
    </w:p>
    <w:p w:rsidR="00E77ADB" w:rsidRPr="00736CF6" w:rsidRDefault="00E77ADB" w:rsidP="00182B08">
      <w:pPr>
        <w:spacing w:after="0" w:line="36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 w:rsidRPr="00736CF6">
        <w:rPr>
          <w:rFonts w:ascii="Times New Roman" w:hAnsi="Times New Roman"/>
          <w:sz w:val="24"/>
          <w:szCs w:val="24"/>
        </w:rPr>
        <w:t>30. svib</w:t>
      </w:r>
      <w:r w:rsidR="004C3710" w:rsidRPr="00736CF6">
        <w:rPr>
          <w:rFonts w:ascii="Times New Roman" w:hAnsi="Times New Roman"/>
          <w:sz w:val="24"/>
          <w:szCs w:val="24"/>
        </w:rPr>
        <w:t>nja 2018</w:t>
      </w:r>
      <w:r w:rsidRPr="00736CF6">
        <w:rPr>
          <w:rFonts w:ascii="Times New Roman" w:hAnsi="Times New Roman"/>
          <w:sz w:val="24"/>
          <w:szCs w:val="24"/>
        </w:rPr>
        <w:t>.</w:t>
      </w:r>
    </w:p>
    <w:p w:rsidR="00E77ADB" w:rsidRPr="00736CF6" w:rsidRDefault="00E77AD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 troškovi organizacije obilježavanja</w:t>
      </w:r>
    </w:p>
    <w:p w:rsidR="00E77ADB" w:rsidRPr="00736CF6" w:rsidRDefault="00E77AD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2B2550" w:rsidRDefault="002B2550" w:rsidP="00182B08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E77ADB" w:rsidRDefault="00E77AD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82B08">
        <w:rPr>
          <w:rFonts w:ascii="Times New Roman" w:hAnsi="Times New Roman"/>
          <w:color w:val="000000"/>
          <w:sz w:val="24"/>
          <w:szCs w:val="24"/>
        </w:rPr>
        <w:lastRenderedPageBreak/>
        <w:t>SVJETSKI DAN SPORTA</w:t>
      </w:r>
    </w:p>
    <w:p w:rsidR="00182B08" w:rsidRPr="00182B08" w:rsidRDefault="00182B0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77ADB" w:rsidRPr="00736CF6" w:rsidRDefault="00E77AD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razvijati svijest o važnosti sporta, promicati zdrav način života</w:t>
      </w:r>
    </w:p>
    <w:p w:rsidR="00E77ADB" w:rsidRPr="00736CF6" w:rsidRDefault="00E77AD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omogućiti učenicima aktivno sudjelovanje u obilježavanju</w:t>
      </w:r>
    </w:p>
    <w:p w:rsidR="00E77ADB" w:rsidRPr="00736CF6" w:rsidRDefault="00E77AD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učitelj TZK-a, voditelji sportkih grupa</w:t>
      </w:r>
    </w:p>
    <w:p w:rsidR="00E77ADB" w:rsidRPr="00736CF6" w:rsidRDefault="00E77AD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sportski susreti, vježbanja</w:t>
      </w:r>
    </w:p>
    <w:p w:rsidR="00E77ADB" w:rsidRPr="00736CF6" w:rsidRDefault="00E77AD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</w:t>
      </w:r>
      <w:r w:rsidR="00FA225F" w:rsidRPr="00736CF6">
        <w:rPr>
          <w:rFonts w:ascii="Times New Roman" w:hAnsi="Times New Roman"/>
          <w:color w:val="000000"/>
          <w:sz w:val="24"/>
          <w:szCs w:val="24"/>
        </w:rPr>
        <w:t>NIK: 27. svibnja 201</w:t>
      </w:r>
      <w:r w:rsidR="009D0F87" w:rsidRPr="00736CF6">
        <w:rPr>
          <w:rFonts w:ascii="Times New Roman" w:hAnsi="Times New Roman"/>
          <w:color w:val="000000"/>
          <w:sz w:val="24"/>
          <w:szCs w:val="24"/>
        </w:rPr>
        <w:t>8</w:t>
      </w:r>
      <w:r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E77ADB" w:rsidRPr="00736CF6" w:rsidRDefault="00E77AD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</w:t>
      </w:r>
    </w:p>
    <w:p w:rsidR="00E77ADB" w:rsidRPr="00736CF6" w:rsidRDefault="00E77AD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2B2550" w:rsidRDefault="002B2550" w:rsidP="00182B08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76D71" w:rsidRPr="00182B08" w:rsidRDefault="00476D71" w:rsidP="00182B08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E77ADB" w:rsidRDefault="00E77AD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82B08">
        <w:rPr>
          <w:rFonts w:ascii="Times New Roman" w:hAnsi="Times New Roman"/>
          <w:color w:val="000000"/>
          <w:sz w:val="24"/>
          <w:szCs w:val="24"/>
        </w:rPr>
        <w:t>AKCIJA „ KAŽI TO CVIJEĆEM „</w:t>
      </w:r>
    </w:p>
    <w:p w:rsidR="00182B08" w:rsidRPr="00182B08" w:rsidRDefault="00182B0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77ADB" w:rsidRPr="00736CF6" w:rsidRDefault="00E77AD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razvijati kod učenika osjećaj za lijepo, svijest o važnosti očuvanja i uređenaj okoliša, čuvanja uređenih zelenih površina i cvjetnih nasada</w:t>
      </w:r>
    </w:p>
    <w:p w:rsidR="00E77ADB" w:rsidRPr="00736CF6" w:rsidRDefault="00E77AD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omogućiti učenicima sudjelovanje u akciji</w:t>
      </w:r>
    </w:p>
    <w:p w:rsidR="00E77ADB" w:rsidRPr="00736CF6" w:rsidRDefault="00E77AD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voditeljica Eko grupe</w:t>
      </w:r>
    </w:p>
    <w:p w:rsidR="00E77ADB" w:rsidRPr="00736CF6" w:rsidRDefault="00E77AD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uređenje školskoga unutrašnjeg i vanjskog prostora, sadnja cvijeća i ukrasnoga bilja</w:t>
      </w:r>
    </w:p>
    <w:p w:rsidR="00E77ADB" w:rsidRPr="00736CF6" w:rsidRDefault="00E77AD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 w:rsidR="00FA225F" w:rsidRPr="00736CF6">
        <w:rPr>
          <w:rFonts w:ascii="Times New Roman" w:hAnsi="Times New Roman"/>
          <w:color w:val="000000"/>
          <w:sz w:val="24"/>
          <w:szCs w:val="24"/>
        </w:rPr>
        <w:t>2017.godina</w:t>
      </w:r>
    </w:p>
    <w:p w:rsidR="00E77ADB" w:rsidRPr="00736CF6" w:rsidRDefault="00E77AD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 troškovi nabave ukrasnoga bilja, zemlje i sredstava za njegu</w:t>
      </w:r>
    </w:p>
    <w:p w:rsidR="002B2550" w:rsidRPr="00736CF6" w:rsidRDefault="00E77ADB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VREDNOVANJA I KORIŠTENJE REZULTATA: </w:t>
      </w:r>
      <w:r w:rsidR="00CF5BD2" w:rsidRPr="00736CF6">
        <w:rPr>
          <w:rFonts w:ascii="Times New Roman" w:hAnsi="Times New Roman"/>
          <w:color w:val="000000"/>
          <w:sz w:val="24"/>
          <w:szCs w:val="24"/>
        </w:rPr>
        <w:t>evaluacija aktivnosti od strane Turističke zajednice grada Zaprešića i ŠO</w:t>
      </w:r>
    </w:p>
    <w:p w:rsidR="00CF5BD2" w:rsidRDefault="00CF5BD2" w:rsidP="00182B08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76D71" w:rsidRPr="00736CF6" w:rsidRDefault="00476D71" w:rsidP="00182B08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F5BD2" w:rsidRDefault="00CF5BD2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82B08">
        <w:rPr>
          <w:rFonts w:ascii="Times New Roman" w:hAnsi="Times New Roman"/>
          <w:color w:val="000000"/>
          <w:sz w:val="24"/>
          <w:szCs w:val="24"/>
        </w:rPr>
        <w:t>AKCIJA „ VOLIM HRVATSKU „</w:t>
      </w:r>
    </w:p>
    <w:p w:rsidR="00182B08" w:rsidRPr="00182B08" w:rsidRDefault="00182B0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F5BD2" w:rsidRPr="00736CF6" w:rsidRDefault="00CF5BD2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razvijati svijest o dragocijenosti i ljepoti prirodnih bogatstava Hrvatske</w:t>
      </w:r>
    </w:p>
    <w:p w:rsidR="00CF5BD2" w:rsidRPr="00736CF6" w:rsidRDefault="00CF5BD2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omogućiti učenicima aktivno sudjelovanje u akciji</w:t>
      </w:r>
    </w:p>
    <w:p w:rsidR="00CF5BD2" w:rsidRPr="00736CF6" w:rsidRDefault="00CF5BD2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učiteljica Likovne kulture, voditeljice likovnih radionica</w:t>
      </w:r>
    </w:p>
    <w:p w:rsidR="00CF5BD2" w:rsidRPr="00736CF6" w:rsidRDefault="00CF5BD2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izrada likovnih radova, sudjelovanje na natječaju Tursitičke zajednice Zagrebačke županije</w:t>
      </w:r>
    </w:p>
    <w:p w:rsidR="00CF5BD2" w:rsidRPr="00736CF6" w:rsidRDefault="003D4F65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VREMENIK: travanj, 2017</w:t>
      </w:r>
      <w:r w:rsidR="00CF5BD2"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CF5BD2" w:rsidRPr="00736CF6" w:rsidRDefault="00CF5BD2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lastRenderedPageBreak/>
        <w:t>TROŠKOVNIK:</w:t>
      </w:r>
    </w:p>
    <w:p w:rsidR="00CF5BD2" w:rsidRPr="00736CF6" w:rsidRDefault="00CF5BD2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aktivnost evaluira Turistička zajednica Zagrebačke županije i dodjeljuje nagrade</w:t>
      </w:r>
    </w:p>
    <w:p w:rsidR="002B2550" w:rsidRDefault="002B2550" w:rsidP="00182B08">
      <w:pPr>
        <w:spacing w:after="0" w:line="36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476D71" w:rsidRPr="00736CF6" w:rsidRDefault="00476D71" w:rsidP="00182B08">
      <w:pPr>
        <w:spacing w:after="0" w:line="36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CF5BD2" w:rsidRPr="00182B08" w:rsidRDefault="00CF5BD2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82B08">
        <w:rPr>
          <w:rFonts w:ascii="Times New Roman" w:hAnsi="Times New Roman"/>
          <w:color w:val="000000"/>
          <w:sz w:val="24"/>
          <w:szCs w:val="24"/>
        </w:rPr>
        <w:t>MEĐUNARODNI DAN BORBE PROTIV ZLOUPORABE DROGE I LJUDI</w:t>
      </w:r>
    </w:p>
    <w:p w:rsidR="00182B08" w:rsidRPr="00736CF6" w:rsidRDefault="00182B08" w:rsidP="00182B08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p w:rsidR="00CF5BD2" w:rsidRPr="00736CF6" w:rsidRDefault="00CF5BD2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osvijestiti problem među učenicima</w:t>
      </w:r>
    </w:p>
    <w:p w:rsidR="00CF5BD2" w:rsidRPr="00736CF6" w:rsidRDefault="00CF5BD2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aktivno uključenje učenika u obilježavanje</w:t>
      </w:r>
    </w:p>
    <w:p w:rsidR="00CF5BD2" w:rsidRPr="00736CF6" w:rsidRDefault="00CF5BD2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učitelji RN i razrednici V. – VIII. razreda, stručne suradnice, učitelj bilogije</w:t>
      </w:r>
    </w:p>
    <w:p w:rsidR="00CF5BD2" w:rsidRPr="00736CF6" w:rsidRDefault="00CF5BD2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izrada literarnih radova</w:t>
      </w:r>
      <w:r w:rsidR="00B63A48">
        <w:rPr>
          <w:rFonts w:ascii="Times New Roman" w:hAnsi="Times New Roman"/>
          <w:color w:val="000000"/>
          <w:sz w:val="24"/>
          <w:szCs w:val="24"/>
        </w:rPr>
        <w:t>, uređenje panoa, prezentacije</w:t>
      </w:r>
    </w:p>
    <w:p w:rsidR="00CF5BD2" w:rsidRPr="00736CF6" w:rsidRDefault="00FA225F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VREMENIK: lipanj, 201</w:t>
      </w:r>
      <w:r w:rsidR="00061779" w:rsidRPr="00736CF6">
        <w:rPr>
          <w:rFonts w:ascii="Times New Roman" w:hAnsi="Times New Roman"/>
          <w:color w:val="000000"/>
          <w:sz w:val="24"/>
          <w:szCs w:val="24"/>
        </w:rPr>
        <w:t>8</w:t>
      </w:r>
      <w:r w:rsidR="00CF5BD2"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CF5BD2" w:rsidRPr="00736CF6" w:rsidRDefault="00CF5BD2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</w:t>
      </w:r>
    </w:p>
    <w:p w:rsidR="00CF5BD2" w:rsidRPr="00736CF6" w:rsidRDefault="00CF5BD2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2B2550" w:rsidRDefault="002B2550" w:rsidP="00182B08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63A48" w:rsidRPr="00736CF6" w:rsidRDefault="00B63A48" w:rsidP="00182B08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20870" w:rsidRDefault="00420870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82B08">
        <w:rPr>
          <w:rFonts w:ascii="Times New Roman" w:hAnsi="Times New Roman"/>
          <w:color w:val="000000"/>
          <w:sz w:val="24"/>
          <w:szCs w:val="24"/>
        </w:rPr>
        <w:t>POSJET KAZALIŠTU / KINU</w:t>
      </w:r>
    </w:p>
    <w:p w:rsidR="00182B08" w:rsidRPr="00182B08" w:rsidRDefault="00182B0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0870" w:rsidRPr="00736CF6" w:rsidRDefault="00420870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utjecati na stvaranje navike gledanja predstava, utjecati na ukus učenika pri odabiru filmova</w:t>
      </w:r>
    </w:p>
    <w:p w:rsidR="00420870" w:rsidRPr="00736CF6" w:rsidRDefault="00420870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povezivanje predstave ili filma s gradivom književnosti i MK, pristojno ponašanje u kinu i kazalištu ( GOO )</w:t>
      </w:r>
    </w:p>
    <w:p w:rsidR="00420870" w:rsidRPr="00736CF6" w:rsidRDefault="00420870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 razrednice V. – VIII. razred</w:t>
      </w:r>
    </w:p>
    <w:p w:rsidR="00420870" w:rsidRPr="00736CF6" w:rsidRDefault="00420870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odlazak u kino / kazalište</w:t>
      </w:r>
    </w:p>
    <w:p w:rsidR="00420870" w:rsidRPr="00736CF6" w:rsidRDefault="00420870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VREMENIK: ovisno o terminu predstave i filma prikladnima za učenike</w:t>
      </w:r>
    </w:p>
    <w:p w:rsidR="00420870" w:rsidRPr="00736CF6" w:rsidRDefault="00420870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 cijena prijevoza i ulaznice</w:t>
      </w:r>
    </w:p>
    <w:p w:rsidR="00420870" w:rsidRPr="00736CF6" w:rsidRDefault="00420870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2B2550" w:rsidRDefault="002B2550" w:rsidP="00182B08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82B08" w:rsidRDefault="00182B08" w:rsidP="00182B08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82B08" w:rsidRDefault="00182B08" w:rsidP="00182B08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82B08" w:rsidRDefault="00182B08" w:rsidP="00182B08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76D71" w:rsidRPr="00736CF6" w:rsidRDefault="00476D71" w:rsidP="00182B08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20870" w:rsidRDefault="00420870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82B08">
        <w:rPr>
          <w:rFonts w:ascii="Times New Roman" w:hAnsi="Times New Roman"/>
          <w:color w:val="000000"/>
          <w:sz w:val="24"/>
          <w:szCs w:val="24"/>
        </w:rPr>
        <w:lastRenderedPageBreak/>
        <w:t>SVEČANA PODJELA SVJEDODŽBI UČENICIMA 8. RAZREDA</w:t>
      </w:r>
    </w:p>
    <w:p w:rsidR="00182B08" w:rsidRPr="00182B08" w:rsidRDefault="00182B08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20870" w:rsidRPr="00736CF6" w:rsidRDefault="00420870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razvijanje i njegovanje osjećaja pripadnosti i zajedništva, promicanje općeljudskih vrijednosti</w:t>
      </w:r>
    </w:p>
    <w:p w:rsidR="00420870" w:rsidRPr="00736CF6" w:rsidRDefault="00420870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omogućiti učenicima završnoga razreda svečani ugođaj prigodom dobivanja svjedodožbi</w:t>
      </w:r>
    </w:p>
    <w:p w:rsidR="00420870" w:rsidRPr="00736CF6" w:rsidRDefault="00420870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</w:t>
      </w:r>
      <w:r w:rsidR="00FA225F" w:rsidRPr="00736CF6">
        <w:rPr>
          <w:rFonts w:ascii="Times New Roman" w:hAnsi="Times New Roman"/>
          <w:color w:val="000000"/>
          <w:sz w:val="24"/>
          <w:szCs w:val="24"/>
        </w:rPr>
        <w:t>I: ravnateljica, razrednica 8. r</w:t>
      </w:r>
      <w:r w:rsidRPr="00736CF6">
        <w:rPr>
          <w:rFonts w:ascii="Times New Roman" w:hAnsi="Times New Roman"/>
          <w:color w:val="000000"/>
          <w:sz w:val="24"/>
          <w:szCs w:val="24"/>
        </w:rPr>
        <w:t>azreda, predmetni učitelji, roditelji</w:t>
      </w:r>
    </w:p>
    <w:p w:rsidR="00420870" w:rsidRPr="00736CF6" w:rsidRDefault="00420870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organiziranje svečanosti za učenike, podjela svjedodožbi, pohvalnica i nagrada uz prisutstvo roditelja i RV</w:t>
      </w:r>
    </w:p>
    <w:p w:rsidR="00420870" w:rsidRPr="00736CF6" w:rsidRDefault="00FA225F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VREMENIK: lipanj/srpanj, 201</w:t>
      </w:r>
      <w:r w:rsidR="00855C13" w:rsidRPr="00736CF6">
        <w:rPr>
          <w:rFonts w:ascii="Times New Roman" w:hAnsi="Times New Roman"/>
          <w:color w:val="000000"/>
          <w:sz w:val="24"/>
          <w:szCs w:val="24"/>
        </w:rPr>
        <w:t>8</w:t>
      </w:r>
      <w:r w:rsidR="00420870"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420870" w:rsidRPr="00736CF6" w:rsidRDefault="00420870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</w:t>
      </w:r>
    </w:p>
    <w:p w:rsidR="00420870" w:rsidRPr="00736CF6" w:rsidRDefault="00420870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prezentacija rezultata Vijeću roditelja i Školskom odboru</w:t>
      </w:r>
    </w:p>
    <w:p w:rsidR="00CF5BD2" w:rsidRDefault="00CF5BD2" w:rsidP="00182B08">
      <w:pPr>
        <w:spacing w:after="0" w:line="36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476D71" w:rsidRPr="00182B08" w:rsidRDefault="00476D71" w:rsidP="00182B08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20870" w:rsidRDefault="00420870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82B08">
        <w:rPr>
          <w:rFonts w:ascii="Times New Roman" w:hAnsi="Times New Roman"/>
          <w:sz w:val="24"/>
          <w:szCs w:val="24"/>
        </w:rPr>
        <w:t>SURADNJA S GRADIŠĆANSKIM HRVATIMA</w:t>
      </w:r>
    </w:p>
    <w:p w:rsidR="00182B08" w:rsidRPr="00182B08" w:rsidRDefault="00182B08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420870" w:rsidRPr="00736CF6" w:rsidRDefault="00420870" w:rsidP="00182B0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doprinos očuvanju hrvatskoga jezika u mađarskom dijelu Gradišća</w:t>
      </w:r>
    </w:p>
    <w:p w:rsidR="00420870" w:rsidRPr="00736CF6" w:rsidRDefault="00420870" w:rsidP="00182B0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omogućiti učenicima druženje i upoznavanje s učenicima škole iz Gornjeg Četara</w:t>
      </w:r>
      <w:r w:rsidR="005E0963" w:rsidRPr="00736CF6">
        <w:rPr>
          <w:rFonts w:ascii="Times New Roman" w:hAnsi="Times New Roman"/>
          <w:color w:val="000000"/>
          <w:sz w:val="24"/>
          <w:szCs w:val="24"/>
        </w:rPr>
        <w:t>, poticati komunikaciju na hrvatskom jeziku, upoznati učenike i učitelje prijateljske škole s kulturnim , povijesnim i tradicijskim vrijednostima zavičaja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420870" w:rsidRPr="00736CF6" w:rsidRDefault="00420870" w:rsidP="00182B0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NOSITELJI: ravnateljica, tajnica, učiteljica hrvatskoga jezika, stručne suradnice, učiteljica povijesti i geografije, razrednici</w:t>
      </w:r>
    </w:p>
    <w:p w:rsidR="00420870" w:rsidRPr="00736CF6" w:rsidRDefault="00420870" w:rsidP="00182B0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</w:t>
      </w:r>
      <w:r w:rsidR="00C82DE9" w:rsidRPr="00736CF6">
        <w:rPr>
          <w:rFonts w:ascii="Times New Roman" w:hAnsi="Times New Roman"/>
          <w:color w:val="000000"/>
          <w:sz w:val="24"/>
          <w:szCs w:val="24"/>
        </w:rPr>
        <w:t xml:space="preserve">IN REALIZACIJE: planiran je posjet  </w:t>
      </w:r>
      <w:r w:rsidR="00532F4F">
        <w:rPr>
          <w:rFonts w:ascii="Times New Roman" w:hAnsi="Times New Roman"/>
          <w:color w:val="000000"/>
          <w:sz w:val="24"/>
          <w:szCs w:val="24"/>
        </w:rPr>
        <w:t>o</w:t>
      </w:r>
      <w:r w:rsidR="00C82DE9" w:rsidRPr="00736CF6">
        <w:rPr>
          <w:rFonts w:ascii="Times New Roman" w:hAnsi="Times New Roman"/>
          <w:color w:val="000000"/>
          <w:sz w:val="24"/>
          <w:szCs w:val="24"/>
        </w:rPr>
        <w:t xml:space="preserve">snovnoj školi </w:t>
      </w:r>
      <w:r w:rsidR="00532F4F">
        <w:rPr>
          <w:rFonts w:ascii="Times New Roman" w:hAnsi="Times New Roman"/>
          <w:color w:val="000000"/>
          <w:sz w:val="24"/>
          <w:szCs w:val="24"/>
        </w:rPr>
        <w:t>u Gornjem Četaru koja će, kao domaćin, osmisliti odgovarajući program</w:t>
      </w:r>
    </w:p>
    <w:p w:rsidR="00420870" w:rsidRPr="00736CF6" w:rsidRDefault="00420870" w:rsidP="00182B0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</w:t>
      </w:r>
      <w:r w:rsidR="00FA225F" w:rsidRPr="00736CF6">
        <w:rPr>
          <w:rFonts w:ascii="Times New Roman" w:hAnsi="Times New Roman"/>
          <w:color w:val="000000"/>
          <w:sz w:val="24"/>
          <w:szCs w:val="24"/>
        </w:rPr>
        <w:t>REMENIK: svibanj / lipanj,  2017</w:t>
      </w:r>
      <w:r w:rsidRPr="00736CF6">
        <w:rPr>
          <w:rFonts w:ascii="Times New Roman" w:hAnsi="Times New Roman"/>
          <w:color w:val="000000"/>
          <w:sz w:val="24"/>
          <w:szCs w:val="24"/>
        </w:rPr>
        <w:t>.</w:t>
      </w:r>
    </w:p>
    <w:p w:rsidR="00420870" w:rsidRPr="00736CF6" w:rsidRDefault="00420870" w:rsidP="00182B0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TROŠKOVNIK: </w:t>
      </w:r>
      <w:r w:rsidR="00CF631B" w:rsidRPr="00736CF6">
        <w:rPr>
          <w:rFonts w:ascii="Times New Roman" w:hAnsi="Times New Roman"/>
          <w:color w:val="000000"/>
          <w:sz w:val="24"/>
          <w:szCs w:val="24"/>
        </w:rPr>
        <w:t>Grad Zaprešić iz svog proračuna svake godine izdvaja potrebna sredstva za ovu aktivnost</w:t>
      </w:r>
    </w:p>
    <w:p w:rsidR="00420870" w:rsidRDefault="00420870" w:rsidP="00182B0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evaluacija svih aktivnosti i prezentac</w:t>
      </w:r>
      <w:r w:rsidR="008E3A58" w:rsidRPr="00736CF6">
        <w:rPr>
          <w:rFonts w:ascii="Times New Roman" w:hAnsi="Times New Roman"/>
          <w:color w:val="000000"/>
          <w:sz w:val="24"/>
          <w:szCs w:val="24"/>
        </w:rPr>
        <w:t>ija rezultata Vijeću roditelja,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Školskom odboru</w:t>
      </w:r>
      <w:r w:rsidR="008E3A58" w:rsidRPr="00736CF6">
        <w:rPr>
          <w:rFonts w:ascii="Times New Roman" w:hAnsi="Times New Roman"/>
          <w:color w:val="000000"/>
          <w:sz w:val="24"/>
          <w:szCs w:val="24"/>
        </w:rPr>
        <w:t xml:space="preserve"> i Gradskom vijeću Zaprešića </w:t>
      </w:r>
      <w:r w:rsidR="00A033A7" w:rsidRPr="00736CF6">
        <w:rPr>
          <w:rFonts w:ascii="Times New Roman" w:hAnsi="Times New Roman"/>
          <w:color w:val="000000"/>
          <w:sz w:val="24"/>
          <w:szCs w:val="24"/>
        </w:rPr>
        <w:t xml:space="preserve">te zaprešićkim medijima </w:t>
      </w:r>
    </w:p>
    <w:p w:rsidR="008773E1" w:rsidRDefault="008773E1" w:rsidP="00182B0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870F6" w:rsidRDefault="005870F6" w:rsidP="00182B0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82B08" w:rsidRPr="00736CF6" w:rsidRDefault="00182B08" w:rsidP="00182B0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870F6" w:rsidRDefault="005870F6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82B08">
        <w:rPr>
          <w:rFonts w:ascii="Times New Roman" w:hAnsi="Times New Roman"/>
          <w:sz w:val="24"/>
          <w:szCs w:val="24"/>
        </w:rPr>
        <w:lastRenderedPageBreak/>
        <w:t>ŠKOLA U PRIRODI</w:t>
      </w:r>
    </w:p>
    <w:p w:rsidR="00182B08" w:rsidRPr="00182B08" w:rsidRDefault="00182B08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870F6" w:rsidRPr="00736CF6" w:rsidRDefault="005870F6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CILJEVI: Upoznati zavičajna područja RH (ovisno o odabranoj destinaciji), utvrditi i vizualno doživjeti što je naučeno na satima prirode i društva. Upoznati odabrano zavičajno područje i kulturno-povijesne spomenike toga kraja. Razvijati kulturno ponašanje na putovanju (u autobusu, hotelu, pri razgledavanju). Poticati kulturu komuniciranja unutar skupine. Osposobljavati učenike za primjenu stečenih znanja u životu.</w:t>
      </w:r>
    </w:p>
    <w:p w:rsidR="005870F6" w:rsidRPr="00736CF6" w:rsidRDefault="005870F6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NAMJENA: Osposobiti učenike za primjenu naučenog u školi i izvan nje.</w:t>
      </w:r>
    </w:p>
    <w:p w:rsidR="005870F6" w:rsidRPr="00736CF6" w:rsidRDefault="005870F6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NOSITELJI: učiteljice RN</w:t>
      </w:r>
    </w:p>
    <w:p w:rsidR="005870F6" w:rsidRPr="00736CF6" w:rsidRDefault="005870F6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NAČIN REALIZACIJE: Organizirano putovanje autobusom preko odabrane agencije.</w:t>
      </w:r>
    </w:p>
    <w:p w:rsidR="005870F6" w:rsidRPr="00736CF6" w:rsidRDefault="005870F6" w:rsidP="00182B08">
      <w:pPr>
        <w:tabs>
          <w:tab w:val="left" w:pos="1935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VREMENIK: svibanj – lipanj 2018.</w:t>
      </w:r>
    </w:p>
    <w:p w:rsidR="005870F6" w:rsidRPr="00736CF6" w:rsidRDefault="005870F6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TROŠKOVNIK: ovisno o cijenama u ponudama turističkih agencija</w:t>
      </w:r>
    </w:p>
    <w:p w:rsidR="005870F6" w:rsidRPr="00736CF6" w:rsidRDefault="005870F6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NAČIN VREDNOVANJA: evaluacija svih aktivnosti i prezentacija rezultata Vijeću roditelja i Školskom odboru, pratiti ponašanje učenika prema dogovorenim pravilima</w:t>
      </w:r>
    </w:p>
    <w:p w:rsidR="005870F6" w:rsidRDefault="005870F6" w:rsidP="00182B08">
      <w:pPr>
        <w:spacing w:after="0" w:line="360" w:lineRule="auto"/>
        <w:jc w:val="both"/>
        <w:rPr>
          <w:rFonts w:ascii="Times New Roman" w:hAnsi="Times New Roman"/>
          <w:color w:val="1F497D"/>
          <w:sz w:val="24"/>
          <w:szCs w:val="24"/>
        </w:rPr>
      </w:pPr>
    </w:p>
    <w:p w:rsidR="006D2857" w:rsidRPr="00182B08" w:rsidRDefault="006D2857" w:rsidP="00182B08">
      <w:pPr>
        <w:spacing w:after="0" w:line="360" w:lineRule="auto"/>
        <w:jc w:val="both"/>
        <w:rPr>
          <w:rFonts w:ascii="Times New Roman" w:hAnsi="Times New Roman"/>
          <w:color w:val="1F497D"/>
          <w:sz w:val="24"/>
          <w:szCs w:val="24"/>
        </w:rPr>
      </w:pPr>
    </w:p>
    <w:p w:rsidR="00CF5BD2" w:rsidRPr="00182B08" w:rsidRDefault="00F62FA2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82B08">
        <w:rPr>
          <w:rFonts w:ascii="Times New Roman" w:hAnsi="Times New Roman"/>
          <w:color w:val="000000"/>
          <w:sz w:val="24"/>
          <w:szCs w:val="24"/>
        </w:rPr>
        <w:t>MJESEC ŠKOLSKIH KNJIŽNICA - KNJIŽNICA JE ZAKON-SVAKI TJEDAN RAZLOG JEDAN</w:t>
      </w:r>
    </w:p>
    <w:p w:rsidR="006D2857" w:rsidRPr="00736CF6" w:rsidRDefault="006D2857" w:rsidP="00182B08">
      <w:pPr>
        <w:spacing w:after="0" w:line="36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p w:rsidR="00F62FA2" w:rsidRPr="00736CF6" w:rsidRDefault="00F62FA2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stvaranje pozitivnoga odnosa prema knjižnici, knjizi i čitanju, razvijanje interesa za posjete knjižnici, pobuđivanje zanimanja za samostalno istraživanje i čitanje, razvijanje ljubave prema pisanoj riječi, kulturi govorenja, pisanju i čitanje</w:t>
      </w:r>
    </w:p>
    <w:p w:rsidR="00F62FA2" w:rsidRPr="00736CF6" w:rsidRDefault="00F62FA2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NAMJENA:učenicima nižih razreda</w:t>
      </w:r>
    </w:p>
    <w:p w:rsidR="00F62FA2" w:rsidRPr="00736CF6" w:rsidRDefault="00F62FA2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NOSITELJ:knjižničarka Ivana Uremović, učiteljice, učenici</w:t>
      </w:r>
    </w:p>
    <w:p w:rsidR="00F62FA2" w:rsidRPr="00736CF6" w:rsidRDefault="00F62FA2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</w:t>
      </w:r>
      <w:r w:rsidRPr="00736CF6">
        <w:rPr>
          <w:rFonts w:ascii="Times New Roman" w:eastAsiaTheme="minorHAnsi" w:hAnsi="Times New Roman"/>
          <w:sz w:val="24"/>
          <w:szCs w:val="24"/>
        </w:rPr>
        <w:t xml:space="preserve"> Tijekom listopada u knjižnici će se organizirati svaki tjedan jedna aktivnost kako bi se djeci predstavila školska knjižnica i barem dio onoga što ona nudi. U planu su četiri aktivnosti: Čitajmo zajedno, Film iznenađenja, Igrajmo se i Radionica kreativnog pisanja.</w:t>
      </w:r>
    </w:p>
    <w:p w:rsidR="00F62FA2" w:rsidRPr="00736CF6" w:rsidRDefault="00F62FA2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VREMENIK:</w:t>
      </w:r>
      <w:r w:rsidRPr="00736CF6">
        <w:rPr>
          <w:rFonts w:ascii="Times New Roman" w:eastAsiaTheme="minorHAnsi" w:hAnsi="Times New Roman"/>
          <w:sz w:val="24"/>
          <w:szCs w:val="24"/>
        </w:rPr>
        <w:t xml:space="preserve"> listopad 2017.</w:t>
      </w:r>
    </w:p>
    <w:p w:rsidR="00F62FA2" w:rsidRPr="00736CF6" w:rsidRDefault="00F62FA2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</w:t>
      </w:r>
      <w:r w:rsidRPr="00736CF6">
        <w:rPr>
          <w:rFonts w:ascii="Times New Roman" w:eastAsiaTheme="minorHAnsi" w:hAnsi="Times New Roman"/>
          <w:sz w:val="24"/>
          <w:szCs w:val="24"/>
        </w:rPr>
        <w:t xml:space="preserve"> materijal potreban za listiće, kopiranje, kreativno izražavanje i sl.</w:t>
      </w:r>
    </w:p>
    <w:p w:rsidR="00F62FA2" w:rsidRPr="00736CF6" w:rsidRDefault="00F62FA2" w:rsidP="00182B08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VREDNOVANJA:</w:t>
      </w:r>
      <w:r w:rsidRPr="00736CF6">
        <w:rPr>
          <w:rFonts w:ascii="Times New Roman" w:eastAsiaTheme="minorHAnsi" w:hAnsi="Times New Roman"/>
          <w:sz w:val="24"/>
          <w:szCs w:val="24"/>
        </w:rPr>
        <w:t xml:space="preserve"> Evaluacijski listić nakon svake provedene aktivnosti.</w:t>
      </w:r>
    </w:p>
    <w:p w:rsidR="00F62FA2" w:rsidRPr="00736CF6" w:rsidRDefault="00F62FA2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eastAsiaTheme="minorHAnsi" w:hAnsi="Times New Roman"/>
          <w:sz w:val="24"/>
          <w:szCs w:val="24"/>
        </w:rPr>
        <w:t>Broj sudionika. Dojmovi učenika.</w:t>
      </w:r>
    </w:p>
    <w:p w:rsidR="00736CF6" w:rsidRDefault="00736CF6" w:rsidP="00182B08">
      <w:pPr>
        <w:spacing w:after="0" w:line="360" w:lineRule="auto"/>
        <w:jc w:val="center"/>
        <w:rPr>
          <w:rFonts w:ascii="Times New Roman" w:eastAsiaTheme="minorHAnsi" w:hAnsi="Times New Roman"/>
          <w:i/>
          <w:sz w:val="24"/>
          <w:szCs w:val="24"/>
        </w:rPr>
      </w:pPr>
    </w:p>
    <w:p w:rsidR="00182B08" w:rsidRDefault="00182B08" w:rsidP="00182B08">
      <w:pPr>
        <w:spacing w:after="0" w:line="360" w:lineRule="auto"/>
        <w:jc w:val="center"/>
        <w:rPr>
          <w:rFonts w:ascii="Times New Roman" w:eastAsiaTheme="minorHAnsi" w:hAnsi="Times New Roman"/>
          <w:i/>
          <w:sz w:val="24"/>
          <w:szCs w:val="24"/>
        </w:rPr>
      </w:pPr>
    </w:p>
    <w:p w:rsidR="00AF437A" w:rsidRDefault="00AF437A" w:rsidP="00182B08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182B08">
        <w:rPr>
          <w:rFonts w:ascii="Times New Roman" w:eastAsiaTheme="minorHAnsi" w:hAnsi="Times New Roman"/>
          <w:sz w:val="24"/>
          <w:szCs w:val="24"/>
        </w:rPr>
        <w:lastRenderedPageBreak/>
        <w:t>VEČER POEZIJE (NOĆ KNJIGE)</w:t>
      </w:r>
    </w:p>
    <w:p w:rsidR="00182B08" w:rsidRPr="00182B08" w:rsidRDefault="00182B08" w:rsidP="00182B08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</w:p>
    <w:p w:rsidR="00AF437A" w:rsidRPr="00736CF6" w:rsidRDefault="00AF437A" w:rsidP="00182B08">
      <w:pPr>
        <w:tabs>
          <w:tab w:val="left" w:pos="340"/>
        </w:tabs>
        <w:suppressAutoHyphens/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CILJEVI: </w:t>
      </w:r>
      <w:r w:rsidRPr="00736CF6">
        <w:rPr>
          <w:rFonts w:ascii="Times New Roman" w:eastAsiaTheme="minorHAnsi" w:hAnsi="Times New Roman"/>
          <w:color w:val="000000"/>
          <w:sz w:val="24"/>
          <w:szCs w:val="24"/>
        </w:rPr>
        <w:t xml:space="preserve">stvaranje pozitivnog odnosa prema  čitanju poezije, </w:t>
      </w:r>
      <w:r w:rsidRPr="00736CF6">
        <w:rPr>
          <w:rFonts w:ascii="Times New Roman" w:eastAsiaTheme="minorHAnsi" w:hAnsi="Times New Roman"/>
          <w:sz w:val="24"/>
          <w:szCs w:val="24"/>
        </w:rPr>
        <w:t>razvijanje interesa za samostalno istraživanje i čitanje, razvijanje ljubavi prema pisanoj riječi.</w:t>
      </w:r>
    </w:p>
    <w:p w:rsidR="00736CF6" w:rsidRPr="00736CF6" w:rsidRDefault="00736CF6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F437A" w:rsidRPr="00736CF6" w:rsidRDefault="00AF437A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NAMJENA: svim zainteresiranim učenicima</w:t>
      </w:r>
    </w:p>
    <w:p w:rsidR="00F62FA2" w:rsidRPr="00736CF6" w:rsidRDefault="00AF437A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NOSITELJ: </w:t>
      </w:r>
      <w:r w:rsidRPr="00736CF6">
        <w:rPr>
          <w:rFonts w:ascii="Times New Roman" w:eastAsiaTheme="minorHAnsi" w:hAnsi="Times New Roman"/>
          <w:sz w:val="24"/>
          <w:szCs w:val="24"/>
        </w:rPr>
        <w:t>knjižničarka, učiteljice, učenici</w:t>
      </w:r>
    </w:p>
    <w:p w:rsidR="00F62FA2" w:rsidRPr="00736CF6" w:rsidRDefault="00AF437A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 Jednu večer u travnju će se organizirati u knjižnici čitanje/slušanje poezije uz keksiće i kakao. Čitati mogu učitelji, knjižničarka ili učenici. Nekoliko dana prije provođenja navedene aktivnosti učenici će biti obaviješteni te će se zainteresirani javiti knjižničarki.</w:t>
      </w:r>
    </w:p>
    <w:p w:rsidR="00F62FA2" w:rsidRPr="00736CF6" w:rsidRDefault="00AF437A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VREMENIK: travanj 2018.</w:t>
      </w:r>
    </w:p>
    <w:p w:rsidR="00AF437A" w:rsidRPr="00736CF6" w:rsidRDefault="00AF437A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TROŠKOVNIK: </w:t>
      </w:r>
      <w:r w:rsidRPr="00736CF6">
        <w:rPr>
          <w:rFonts w:ascii="Times New Roman" w:eastAsiaTheme="minorHAnsi" w:hAnsi="Times New Roman"/>
          <w:sz w:val="24"/>
          <w:szCs w:val="24"/>
        </w:rPr>
        <w:t>keksići i kakao ,troškovi kopiranja.</w:t>
      </w:r>
    </w:p>
    <w:p w:rsidR="00AF437A" w:rsidRPr="00736CF6" w:rsidRDefault="00AF437A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VREDNOVANJA: </w:t>
      </w:r>
      <w:r w:rsidRPr="00736CF6">
        <w:rPr>
          <w:rFonts w:ascii="Times New Roman" w:eastAsiaTheme="minorHAnsi" w:hAnsi="Times New Roman"/>
          <w:sz w:val="24"/>
          <w:szCs w:val="24"/>
        </w:rPr>
        <w:t>evaluacijski listić nakon provedene aktivnosti, broj sudionika, dojmovi učenika.</w:t>
      </w:r>
    </w:p>
    <w:p w:rsidR="00AF437A" w:rsidRDefault="00AF437A" w:rsidP="00182B08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</w:p>
    <w:p w:rsidR="00182B08" w:rsidRDefault="00182B08" w:rsidP="00182B08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</w:p>
    <w:p w:rsidR="00AF437A" w:rsidRDefault="00AF437A" w:rsidP="00182B08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182B08">
        <w:rPr>
          <w:rFonts w:ascii="Times New Roman" w:eastAsiaTheme="minorHAnsi" w:hAnsi="Times New Roman"/>
          <w:sz w:val="24"/>
          <w:szCs w:val="24"/>
        </w:rPr>
        <w:t>ČITAJMO ZAJEDNO</w:t>
      </w:r>
    </w:p>
    <w:p w:rsidR="00182B08" w:rsidRPr="00182B08" w:rsidRDefault="00182B08" w:rsidP="00182B08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</w:p>
    <w:p w:rsidR="00AF437A" w:rsidRPr="00736CF6" w:rsidRDefault="00AF437A" w:rsidP="00182B08">
      <w:pPr>
        <w:tabs>
          <w:tab w:val="left" w:pos="340"/>
        </w:tabs>
        <w:suppressAutoHyphens/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</w:t>
      </w:r>
      <w:r w:rsidRPr="00736CF6">
        <w:rPr>
          <w:rFonts w:ascii="Times New Roman" w:eastAsiaTheme="minorHAnsi" w:hAnsi="Times New Roman"/>
          <w:color w:val="000000"/>
          <w:sz w:val="24"/>
          <w:szCs w:val="24"/>
        </w:rPr>
        <w:t xml:space="preserve"> poučavanje učenika da uživaju u čitanju sami, ali i s drugima, stvaranje pozitivnog odnosa prema čitanju, </w:t>
      </w:r>
      <w:r w:rsidRPr="00736CF6">
        <w:rPr>
          <w:rFonts w:ascii="Times New Roman" w:eastAsia="Times New Roman" w:hAnsi="Times New Roman"/>
          <w:sz w:val="24"/>
          <w:szCs w:val="24"/>
          <w:lang w:eastAsia="ar-SA"/>
        </w:rPr>
        <w:t xml:space="preserve">razvijanje sposobnosti čitanja s razumijevanjem, </w:t>
      </w:r>
      <w:r w:rsidRPr="00736CF6">
        <w:rPr>
          <w:rFonts w:ascii="Times New Roman" w:eastAsiaTheme="minorHAnsi" w:hAnsi="Times New Roman"/>
          <w:sz w:val="24"/>
          <w:szCs w:val="24"/>
        </w:rPr>
        <w:t>pobuđivanje zanimanja za samostalno čitanje, razvijanje interesa za posjete knjižnici, poticanje interesa za čitanje knjiga, razvijanje ljubavi prema pisanoj riječi, razvijanje kulture govorenja, pisanja i čitanja</w:t>
      </w:r>
    </w:p>
    <w:p w:rsidR="00AF437A" w:rsidRPr="00736CF6" w:rsidRDefault="00AF437A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NAMJENA: </w:t>
      </w:r>
      <w:r w:rsidRPr="00736CF6">
        <w:rPr>
          <w:rFonts w:ascii="Times New Roman" w:eastAsiaTheme="minorHAnsi" w:hAnsi="Times New Roman"/>
          <w:sz w:val="24"/>
          <w:szCs w:val="24"/>
        </w:rPr>
        <w:t>učenicima nižih razreda</w:t>
      </w:r>
    </w:p>
    <w:p w:rsidR="00AF437A" w:rsidRPr="00736CF6" w:rsidRDefault="00AF437A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NOSITELJ: </w:t>
      </w:r>
      <w:r w:rsidRPr="00736CF6">
        <w:rPr>
          <w:rFonts w:ascii="Times New Roman" w:eastAsiaTheme="minorHAnsi" w:hAnsi="Times New Roman"/>
          <w:sz w:val="24"/>
          <w:szCs w:val="24"/>
        </w:rPr>
        <w:t>knjižničarka, učiteljice, učenici - obaveza sakupljanja i pripremanja tekstova i čitanja, odnosno slušanja. Tekst za čitanje može predložiti bilo tko od nositelja aktivnosti.</w:t>
      </w:r>
    </w:p>
    <w:p w:rsidR="00AF437A" w:rsidRPr="00736CF6" w:rsidRDefault="00AF437A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REALIZACIJE:</w:t>
      </w:r>
      <w:r w:rsidR="00CC1FEA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C1FEA" w:rsidRPr="00736CF6">
        <w:rPr>
          <w:rFonts w:ascii="Times New Roman" w:eastAsiaTheme="minorHAnsi" w:hAnsi="Times New Roman"/>
          <w:sz w:val="24"/>
          <w:szCs w:val="24"/>
        </w:rPr>
        <w:t>jednom tjedno tijekom školske godine knjižničarka ulazi u razred i učenicima čita. Kasnije se može uloga čitatelja prenijeti na učenike ukoliko izraze želju.</w:t>
      </w:r>
    </w:p>
    <w:p w:rsidR="00AF437A" w:rsidRPr="00736CF6" w:rsidRDefault="00AF437A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VREMENIK:</w:t>
      </w:r>
      <w:r w:rsidR="00CC1FEA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C1FEA" w:rsidRPr="00736CF6">
        <w:rPr>
          <w:rFonts w:ascii="Times New Roman" w:eastAsiaTheme="minorHAnsi" w:hAnsi="Times New Roman"/>
          <w:sz w:val="24"/>
          <w:szCs w:val="24"/>
        </w:rPr>
        <w:t>tijekom školske godine 2017./2018.</w:t>
      </w:r>
    </w:p>
    <w:p w:rsidR="00AF437A" w:rsidRPr="00736CF6" w:rsidRDefault="00AF437A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</w:t>
      </w:r>
      <w:r w:rsidR="00CC1FEA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C1FEA" w:rsidRPr="00736CF6">
        <w:rPr>
          <w:rFonts w:ascii="Times New Roman" w:eastAsiaTheme="minorHAnsi" w:hAnsi="Times New Roman"/>
          <w:sz w:val="24"/>
          <w:szCs w:val="24"/>
        </w:rPr>
        <w:t>materijal potreban za listiće, kopiranje, kreativno izražavanje i sl.</w:t>
      </w:r>
    </w:p>
    <w:p w:rsidR="00AF437A" w:rsidRPr="00736CF6" w:rsidRDefault="00AF437A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VREDNOVANJA:</w:t>
      </w:r>
      <w:r w:rsidR="00CC1FEA"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C1FEA" w:rsidRPr="00736CF6">
        <w:rPr>
          <w:rFonts w:ascii="Times New Roman" w:eastAsiaTheme="minorHAnsi" w:hAnsi="Times New Roman"/>
          <w:sz w:val="24"/>
          <w:szCs w:val="24"/>
        </w:rPr>
        <w:t>evaluacijski listić nakon svake pročitane knjige. Na kraju školske godine provest će se kviz znanja o pročitanom i najbolji „slušatelj“ će biti nagrađen.</w:t>
      </w:r>
    </w:p>
    <w:p w:rsidR="00F62FA2" w:rsidRDefault="00F62FA2" w:rsidP="00182B0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62FA2" w:rsidRPr="00182B08" w:rsidRDefault="00CC1FEA" w:rsidP="00182B08">
      <w:pPr>
        <w:tabs>
          <w:tab w:val="left" w:pos="18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82B08">
        <w:rPr>
          <w:rFonts w:ascii="Times New Roman" w:hAnsi="Times New Roman"/>
          <w:color w:val="000000"/>
          <w:sz w:val="24"/>
          <w:szCs w:val="24"/>
        </w:rPr>
        <w:lastRenderedPageBreak/>
        <w:t>RIJEČ DANA</w:t>
      </w:r>
    </w:p>
    <w:p w:rsidR="00CC1FEA" w:rsidRPr="00736CF6" w:rsidRDefault="00CC1FEA" w:rsidP="00182B08">
      <w:pPr>
        <w:tabs>
          <w:tab w:val="left" w:pos="18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C1FEA" w:rsidRPr="00736CF6" w:rsidRDefault="00CC1FEA" w:rsidP="00182B0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</w:t>
      </w:r>
      <w:r w:rsidRPr="00736CF6">
        <w:rPr>
          <w:rFonts w:ascii="Times New Roman" w:eastAsiaTheme="minorHAnsi" w:hAnsi="Times New Roman"/>
          <w:color w:val="000000"/>
          <w:sz w:val="24"/>
          <w:szCs w:val="24"/>
        </w:rPr>
        <w:t xml:space="preserve"> usvajanje i ispravno korištenje hrvatskog jezičnog blaga, rukovanje i snalaženje sa stručnom literaturom,  razvijanje interesa za knjigu i čitanje,</w:t>
      </w:r>
    </w:p>
    <w:p w:rsidR="00CC1FEA" w:rsidRPr="00736CF6" w:rsidRDefault="00CC1FEA" w:rsidP="00182B08">
      <w:pPr>
        <w:tabs>
          <w:tab w:val="left" w:pos="18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eastAsiaTheme="minorHAnsi" w:hAnsi="Times New Roman"/>
          <w:color w:val="000000"/>
          <w:sz w:val="24"/>
          <w:szCs w:val="24"/>
        </w:rPr>
        <w:t>razvoj natjecateljskog duha</w:t>
      </w:r>
    </w:p>
    <w:p w:rsidR="00CC1FEA" w:rsidRPr="00736CF6" w:rsidRDefault="00CC1FEA" w:rsidP="00182B08">
      <w:pPr>
        <w:tabs>
          <w:tab w:val="left" w:pos="18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NAMJENA: </w:t>
      </w:r>
      <w:r w:rsidRPr="00736CF6">
        <w:rPr>
          <w:rFonts w:ascii="Times New Roman" w:eastAsiaTheme="minorHAnsi" w:hAnsi="Times New Roman"/>
          <w:color w:val="000000"/>
          <w:sz w:val="24"/>
          <w:szCs w:val="24"/>
        </w:rPr>
        <w:t>projekt se provodi među zainteresiranim učenicima</w:t>
      </w:r>
    </w:p>
    <w:p w:rsidR="00CC1FEA" w:rsidRPr="00736CF6" w:rsidRDefault="00CC1FEA" w:rsidP="00182B08">
      <w:pPr>
        <w:tabs>
          <w:tab w:val="left" w:pos="18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NOSITELJ: </w:t>
      </w:r>
      <w:r w:rsidRPr="00736CF6">
        <w:rPr>
          <w:rFonts w:ascii="Times New Roman" w:eastAsiaTheme="minorHAnsi" w:hAnsi="Times New Roman"/>
          <w:color w:val="000000"/>
          <w:sz w:val="24"/>
          <w:szCs w:val="24"/>
        </w:rPr>
        <w:t>knjižničarke – objavljuju riječi na web stranici/ oglasnoj ploči knjižnice i mentori su učenicima - Pamtiteljima riječi, učenici – odabiru riječi i sudjeluju u skupu pamtitelja.</w:t>
      </w:r>
    </w:p>
    <w:p w:rsidR="00CC1FEA" w:rsidRPr="00736CF6" w:rsidRDefault="00CC1FEA" w:rsidP="00182B0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REALIZACIJE: </w:t>
      </w:r>
      <w:r w:rsidRPr="00736CF6">
        <w:rPr>
          <w:rFonts w:ascii="Times New Roman" w:eastAsiaTheme="minorHAnsi" w:hAnsi="Times New Roman"/>
          <w:bCs/>
          <w:color w:val="000000"/>
          <w:sz w:val="24"/>
          <w:szCs w:val="24"/>
        </w:rPr>
        <w:t>Gdje:</w:t>
      </w:r>
      <w:r w:rsidRPr="00736CF6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</w:t>
      </w:r>
      <w:r w:rsidRPr="00736CF6">
        <w:rPr>
          <w:rFonts w:ascii="Times New Roman" w:eastAsiaTheme="minorHAnsi" w:hAnsi="Times New Roman"/>
          <w:color w:val="000000"/>
          <w:sz w:val="24"/>
          <w:szCs w:val="24"/>
        </w:rPr>
        <w:t>u školskoj knjižnici</w:t>
      </w:r>
    </w:p>
    <w:p w:rsidR="00CC1FEA" w:rsidRPr="00736CF6" w:rsidRDefault="00CC1FEA" w:rsidP="00182B0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color w:val="000000"/>
          <w:sz w:val="24"/>
          <w:szCs w:val="24"/>
        </w:rPr>
      </w:pPr>
      <w:r w:rsidRPr="00736CF6">
        <w:rPr>
          <w:rFonts w:ascii="Times New Roman" w:eastAsiaTheme="minorHAnsi" w:hAnsi="Times New Roman"/>
          <w:bCs/>
          <w:color w:val="000000"/>
          <w:sz w:val="24"/>
          <w:szCs w:val="24"/>
        </w:rPr>
        <w:t>Kada:</w:t>
      </w:r>
      <w:r w:rsidRPr="00736CF6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</w:t>
      </w:r>
      <w:r w:rsidRPr="00736CF6">
        <w:rPr>
          <w:rFonts w:ascii="Times New Roman" w:eastAsiaTheme="minorHAnsi" w:hAnsi="Times New Roman"/>
          <w:color w:val="000000"/>
          <w:sz w:val="24"/>
          <w:szCs w:val="24"/>
        </w:rPr>
        <w:t>iza drugog školskog sata (veliki odmor)</w:t>
      </w:r>
    </w:p>
    <w:p w:rsidR="00CC1FEA" w:rsidRPr="00736CF6" w:rsidRDefault="00CC1FEA" w:rsidP="00182B0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color w:val="000000"/>
          <w:sz w:val="24"/>
          <w:szCs w:val="24"/>
        </w:rPr>
      </w:pPr>
      <w:r w:rsidRPr="00736CF6">
        <w:rPr>
          <w:rFonts w:ascii="Times New Roman" w:eastAsiaTheme="minorHAnsi" w:hAnsi="Times New Roman"/>
          <w:bCs/>
          <w:color w:val="000000"/>
          <w:sz w:val="24"/>
          <w:szCs w:val="24"/>
        </w:rPr>
        <w:t>Tko</w:t>
      </w:r>
      <w:r w:rsidRPr="00736CF6">
        <w:rPr>
          <w:rFonts w:ascii="Times New Roman" w:eastAsiaTheme="minorHAnsi" w:hAnsi="Times New Roman"/>
          <w:color w:val="000000"/>
          <w:sz w:val="24"/>
          <w:szCs w:val="24"/>
        </w:rPr>
        <w:t>: prvi učenik/učenica koja uđe u školsku knjižnicu i želi izvući Riječ dana</w:t>
      </w:r>
    </w:p>
    <w:p w:rsidR="00CC1FEA" w:rsidRPr="00736CF6" w:rsidRDefault="00CC1FEA" w:rsidP="00182B0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color w:val="000000"/>
          <w:sz w:val="24"/>
          <w:szCs w:val="24"/>
        </w:rPr>
      </w:pPr>
      <w:r w:rsidRPr="00736CF6">
        <w:rPr>
          <w:rFonts w:ascii="Times New Roman" w:eastAsiaTheme="minorHAnsi" w:hAnsi="Times New Roman"/>
          <w:bCs/>
          <w:color w:val="000000"/>
          <w:sz w:val="24"/>
          <w:szCs w:val="24"/>
        </w:rPr>
        <w:t>Što:</w:t>
      </w:r>
      <w:r w:rsidRPr="00736CF6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</w:t>
      </w:r>
      <w:r w:rsidRPr="00736CF6">
        <w:rPr>
          <w:rFonts w:ascii="Times New Roman" w:eastAsiaTheme="minorHAnsi" w:hAnsi="Times New Roman"/>
          <w:color w:val="000000"/>
          <w:sz w:val="24"/>
          <w:szCs w:val="24"/>
        </w:rPr>
        <w:t>bira riječ otvarajući Rječnik hrvatskog jezika (nasumce otvori i prstom „ubode“ riječ). Onda se ta riječ, zajedno sa objašnjenjem istakne na panou ispred knjižnice i na web stranici škole, zajedno s imenom i prezimenom učenika koji ju je izvukao.</w:t>
      </w:r>
    </w:p>
    <w:p w:rsidR="00CC1FEA" w:rsidRPr="00736CF6" w:rsidRDefault="00CC1FEA" w:rsidP="00182B0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color w:val="000000"/>
          <w:sz w:val="24"/>
          <w:szCs w:val="24"/>
        </w:rPr>
      </w:pPr>
      <w:r w:rsidRPr="00736CF6">
        <w:rPr>
          <w:rFonts w:ascii="Times New Roman" w:eastAsiaTheme="minorHAnsi" w:hAnsi="Times New Roman"/>
          <w:bCs/>
          <w:color w:val="000000"/>
          <w:sz w:val="24"/>
          <w:szCs w:val="24"/>
        </w:rPr>
        <w:t>Kategorije učenika</w:t>
      </w:r>
    </w:p>
    <w:p w:rsidR="00CC1FEA" w:rsidRPr="00736CF6" w:rsidRDefault="00CC1FEA" w:rsidP="00182B0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color w:val="000000"/>
          <w:sz w:val="24"/>
          <w:szCs w:val="24"/>
        </w:rPr>
      </w:pPr>
      <w:r w:rsidRPr="00736CF6">
        <w:rPr>
          <w:rFonts w:ascii="Times New Roman" w:eastAsiaTheme="minorHAnsi" w:hAnsi="Times New Roman"/>
          <w:bCs/>
          <w:color w:val="000000"/>
          <w:sz w:val="24"/>
          <w:szCs w:val="24"/>
        </w:rPr>
        <w:t>Čuvar riječi</w:t>
      </w:r>
      <w:r w:rsidRPr="00736CF6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</w:t>
      </w:r>
      <w:r w:rsidRPr="00736CF6">
        <w:rPr>
          <w:rFonts w:ascii="Times New Roman" w:eastAsiaTheme="minorHAnsi" w:hAnsi="Times New Roman"/>
          <w:color w:val="000000"/>
          <w:sz w:val="24"/>
          <w:szCs w:val="24"/>
        </w:rPr>
        <w:t>je onaj/ona koji je preko 10 puta došao po Riječ dana</w:t>
      </w:r>
    </w:p>
    <w:p w:rsidR="00CC1FEA" w:rsidRPr="00736CF6" w:rsidRDefault="00CC1FEA" w:rsidP="00182B0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color w:val="000000"/>
          <w:sz w:val="24"/>
          <w:szCs w:val="24"/>
        </w:rPr>
      </w:pPr>
      <w:r w:rsidRPr="00736CF6">
        <w:rPr>
          <w:rFonts w:ascii="Times New Roman" w:eastAsiaTheme="minorHAnsi" w:hAnsi="Times New Roman"/>
          <w:bCs/>
          <w:color w:val="000000"/>
          <w:sz w:val="24"/>
          <w:szCs w:val="24"/>
        </w:rPr>
        <w:t>Sakupljač riječi</w:t>
      </w:r>
      <w:r w:rsidRPr="00736CF6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</w:t>
      </w:r>
      <w:r w:rsidRPr="00736CF6">
        <w:rPr>
          <w:rFonts w:ascii="Times New Roman" w:eastAsiaTheme="minorHAnsi" w:hAnsi="Times New Roman"/>
          <w:color w:val="000000"/>
          <w:sz w:val="24"/>
          <w:szCs w:val="24"/>
        </w:rPr>
        <w:t>je onaj/ona koji je došao 3 puta i više ali manje od 10 po Riječ dana.</w:t>
      </w:r>
    </w:p>
    <w:p w:rsidR="00CC1FEA" w:rsidRPr="00736CF6" w:rsidRDefault="00CC1FEA" w:rsidP="00182B0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color w:val="000000"/>
          <w:sz w:val="24"/>
          <w:szCs w:val="24"/>
        </w:rPr>
      </w:pPr>
      <w:r w:rsidRPr="00736CF6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Tragač </w:t>
      </w:r>
      <w:r w:rsidRPr="00736CF6">
        <w:rPr>
          <w:rFonts w:ascii="Times New Roman" w:eastAsiaTheme="minorHAnsi" w:hAnsi="Times New Roman"/>
          <w:color w:val="000000"/>
          <w:sz w:val="24"/>
          <w:szCs w:val="24"/>
        </w:rPr>
        <w:t>je onaj/ona koji je došao svega 2 puta po Riječ dana.</w:t>
      </w:r>
    </w:p>
    <w:p w:rsidR="00CC1FEA" w:rsidRPr="00736CF6" w:rsidRDefault="00CC1FEA" w:rsidP="00182B08">
      <w:pPr>
        <w:tabs>
          <w:tab w:val="left" w:pos="18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eastAsiaTheme="minorHAnsi" w:hAnsi="Times New Roman"/>
          <w:bCs/>
          <w:sz w:val="24"/>
          <w:szCs w:val="24"/>
        </w:rPr>
        <w:t>Pamtitelj riječi</w:t>
      </w:r>
      <w:r w:rsidRPr="00736CF6">
        <w:rPr>
          <w:rFonts w:ascii="Times New Roman" w:eastAsiaTheme="minorHAnsi" w:hAnsi="Times New Roman"/>
          <w:sz w:val="24"/>
          <w:szCs w:val="24"/>
        </w:rPr>
        <w:t xml:space="preserve">: pobjednik/pobjednica na </w:t>
      </w:r>
      <w:r w:rsidRPr="00736CF6">
        <w:rPr>
          <w:rFonts w:ascii="Times New Roman" w:eastAsiaTheme="minorHAnsi" w:hAnsi="Times New Roman"/>
          <w:i/>
          <w:iCs/>
          <w:sz w:val="24"/>
          <w:szCs w:val="24"/>
        </w:rPr>
        <w:t>Skupu pamtitelja riječi.</w:t>
      </w:r>
    </w:p>
    <w:p w:rsidR="00CC1FEA" w:rsidRPr="00736CF6" w:rsidRDefault="00CC1FEA" w:rsidP="00182B08">
      <w:pPr>
        <w:tabs>
          <w:tab w:val="left" w:pos="18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 w:rsidRPr="00736CF6">
        <w:rPr>
          <w:rFonts w:ascii="Times New Roman" w:eastAsiaTheme="minorHAnsi" w:hAnsi="Times New Roman"/>
          <w:bCs/>
          <w:color w:val="000000"/>
          <w:sz w:val="24"/>
          <w:szCs w:val="24"/>
        </w:rPr>
        <w:t>rujan</w:t>
      </w:r>
      <w:r w:rsidRPr="00736CF6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</w:t>
      </w:r>
      <w:r w:rsidRPr="00736CF6">
        <w:rPr>
          <w:rFonts w:ascii="Times New Roman" w:eastAsiaTheme="minorHAnsi" w:hAnsi="Times New Roman"/>
          <w:color w:val="000000"/>
          <w:sz w:val="24"/>
          <w:szCs w:val="24"/>
        </w:rPr>
        <w:t>– promocija projekta učenicima, rujan – svibanj – skupljanje riječi, krajem svibnja Skup pamtitelja riječi.</w:t>
      </w:r>
    </w:p>
    <w:p w:rsidR="00CC1FEA" w:rsidRPr="00736CF6" w:rsidRDefault="00CC1FEA" w:rsidP="00182B08">
      <w:pPr>
        <w:tabs>
          <w:tab w:val="left" w:pos="18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TROŠKOVNIK: </w:t>
      </w:r>
      <w:r w:rsidRPr="00736CF6">
        <w:rPr>
          <w:rFonts w:ascii="Times New Roman" w:eastAsiaTheme="minorHAnsi" w:hAnsi="Times New Roman"/>
          <w:sz w:val="24"/>
          <w:szCs w:val="24"/>
        </w:rPr>
        <w:t>papir za printanje i nagrada za pobjednika Skupa pamtitelja riječi</w:t>
      </w:r>
    </w:p>
    <w:p w:rsidR="00CC1FEA" w:rsidRPr="00736CF6" w:rsidRDefault="00CC1FEA" w:rsidP="00182B0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VREDNOVANJA: </w:t>
      </w:r>
      <w:r w:rsidRPr="00736CF6">
        <w:rPr>
          <w:rFonts w:ascii="Times New Roman" w:eastAsiaTheme="minorHAnsi" w:hAnsi="Times New Roman"/>
          <w:color w:val="000000"/>
          <w:sz w:val="24"/>
          <w:szCs w:val="24"/>
        </w:rPr>
        <w:t xml:space="preserve">skup riječi na web stranici/ panou šk. knjižnice, broj sudionika Skupa pamtitelja riječi,  </w:t>
      </w:r>
      <w:r w:rsidRPr="00736CF6">
        <w:rPr>
          <w:rFonts w:ascii="Times New Roman" w:eastAsiaTheme="minorHAnsi" w:hAnsi="Times New Roman"/>
          <w:sz w:val="24"/>
          <w:szCs w:val="24"/>
        </w:rPr>
        <w:t>uspjeh sudionika na Skupu pamtitelja,</w:t>
      </w:r>
    </w:p>
    <w:p w:rsidR="00CC1FEA" w:rsidRPr="00736CF6" w:rsidRDefault="00CC1FEA" w:rsidP="00182B08">
      <w:pPr>
        <w:tabs>
          <w:tab w:val="left" w:pos="180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eastAsiaTheme="minorHAnsi" w:hAnsi="Times New Roman"/>
          <w:sz w:val="24"/>
          <w:szCs w:val="24"/>
        </w:rPr>
        <w:t>dojmovi učenika.</w:t>
      </w:r>
    </w:p>
    <w:p w:rsidR="00CC1FEA" w:rsidRDefault="00CC1FEA" w:rsidP="00182B08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</w:p>
    <w:p w:rsidR="00D33133" w:rsidRDefault="00D33133" w:rsidP="00182B08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</w:p>
    <w:p w:rsidR="00B63A48" w:rsidRDefault="00B63A48" w:rsidP="00182B08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182B08">
        <w:rPr>
          <w:rFonts w:ascii="Times New Roman" w:eastAsiaTheme="minorHAnsi" w:hAnsi="Times New Roman"/>
          <w:sz w:val="24"/>
          <w:szCs w:val="24"/>
        </w:rPr>
        <w:t>WIKI-DVERI – Projekt Gradske knjižnice u Zaprešiću</w:t>
      </w:r>
    </w:p>
    <w:p w:rsidR="00182B08" w:rsidRPr="00182B08" w:rsidRDefault="00182B08" w:rsidP="00182B08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</w:p>
    <w:p w:rsidR="00917930" w:rsidRDefault="00B63A48" w:rsidP="00182B08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B63A48">
        <w:rPr>
          <w:rFonts w:ascii="Times New Roman" w:eastAsiaTheme="minorHAnsi" w:hAnsi="Times New Roman"/>
          <w:sz w:val="24"/>
          <w:szCs w:val="24"/>
        </w:rPr>
        <w:t>CILJEVI</w:t>
      </w:r>
      <w:r w:rsidR="00066D1B">
        <w:rPr>
          <w:rFonts w:ascii="Times New Roman" w:eastAsiaTheme="minorHAnsi" w:hAnsi="Times New Roman"/>
          <w:i/>
          <w:sz w:val="24"/>
          <w:szCs w:val="24"/>
        </w:rPr>
        <w:t>:</w:t>
      </w:r>
      <w:r w:rsidR="00917930">
        <w:rPr>
          <w:rFonts w:ascii="Times New Roman" w:eastAsiaTheme="minorHAnsi" w:hAnsi="Times New Roman"/>
          <w:sz w:val="24"/>
          <w:szCs w:val="24"/>
        </w:rPr>
        <w:t xml:space="preserve"> Učenike zainteresirati za proučavanje povijesti </w:t>
      </w:r>
      <w:r w:rsidR="00BA4BB5">
        <w:rPr>
          <w:rFonts w:ascii="Times New Roman" w:eastAsiaTheme="minorHAnsi" w:hAnsi="Times New Roman"/>
          <w:sz w:val="24"/>
          <w:szCs w:val="24"/>
        </w:rPr>
        <w:t>i običaja svoga kraja, upoznavanje zavičaja, ali i stjecanje informatičke pismenosti radeći i uređujući stranicu Wikipedije. Poticanje na su</w:t>
      </w:r>
      <w:r w:rsidR="00662435">
        <w:rPr>
          <w:rFonts w:ascii="Times New Roman" w:eastAsiaTheme="minorHAnsi" w:hAnsi="Times New Roman"/>
          <w:sz w:val="24"/>
          <w:szCs w:val="24"/>
        </w:rPr>
        <w:t>radnički rad i druženje.</w:t>
      </w:r>
    </w:p>
    <w:p w:rsidR="00662435" w:rsidRDefault="00662435" w:rsidP="00182B08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lastRenderedPageBreak/>
        <w:t>NAMJENA: Stjecanje društvenih vještina te razvijanje istraživačkog rada i kreativnosti.Razvoj informatičkih vještina. Upoznavanje kulturnih, povijesnih i etnografskih obilježja zavičaja.</w:t>
      </w:r>
    </w:p>
    <w:p w:rsidR="00662435" w:rsidRDefault="00662435" w:rsidP="00182B08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NOSITELJI: Gradska knjižnica Ante Kovačića i školska knjižničarka</w:t>
      </w:r>
    </w:p>
    <w:p w:rsidR="003F2110" w:rsidRDefault="003F2110" w:rsidP="00182B08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NAČIN REALIZACIJE: Rad vu skupini, zajednički odlasci u Gradsku knjižnicu u Zaprešiću i rad u prostorijama knjižnice. U skladu s temom, terenski rad u okolici škole, istraživanja i odabir prikladne forme za iskazivanje rezultata istraživanja. Završni izlet u organizaciji Gradske knjižnice za sve sudionike projekta.</w:t>
      </w:r>
    </w:p>
    <w:p w:rsidR="003F2110" w:rsidRDefault="003F2110" w:rsidP="00182B08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VREMENIK: </w:t>
      </w:r>
      <w:r w:rsidR="00CF1A24">
        <w:rPr>
          <w:rFonts w:ascii="Times New Roman" w:eastAsiaTheme="minorHAnsi" w:hAnsi="Times New Roman"/>
          <w:sz w:val="24"/>
          <w:szCs w:val="24"/>
        </w:rPr>
        <w:t>tijekom školske godine, od studenog do svibnja 2018.</w:t>
      </w:r>
    </w:p>
    <w:p w:rsidR="00C21F42" w:rsidRDefault="00C21F42" w:rsidP="00182B08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TROŠKOVNIK: troškovi prijevoza učenika autobusom ZET-a do Zaprešića</w:t>
      </w:r>
    </w:p>
    <w:p w:rsidR="00D33133" w:rsidRDefault="00D33133" w:rsidP="00182B08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NAČIN VREDNOVANJA AKTIVNOSTI: objavljivanje rezultata istraživanja</w:t>
      </w:r>
    </w:p>
    <w:p w:rsidR="00D33133" w:rsidRDefault="00D33133" w:rsidP="00182B08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</w:p>
    <w:p w:rsidR="00182B08" w:rsidRDefault="00182B08" w:rsidP="00182B08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</w:p>
    <w:p w:rsidR="00643F16" w:rsidRPr="00182B08" w:rsidRDefault="00643F16" w:rsidP="00182B08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  <w:lang w:val="hr-HR"/>
        </w:rPr>
      </w:pPr>
      <w:r w:rsidRPr="00182B08">
        <w:rPr>
          <w:rFonts w:ascii="Times New Roman" w:hAnsi="Times New Roman"/>
          <w:sz w:val="24"/>
          <w:szCs w:val="24"/>
        </w:rPr>
        <w:t xml:space="preserve">DABAR – </w:t>
      </w:r>
      <w:proofErr w:type="spellStart"/>
      <w:r w:rsidRPr="00182B08">
        <w:rPr>
          <w:rFonts w:ascii="Times New Roman" w:hAnsi="Times New Roman"/>
          <w:sz w:val="24"/>
          <w:szCs w:val="24"/>
        </w:rPr>
        <w:t>međunarodno</w:t>
      </w:r>
      <w:proofErr w:type="spellEnd"/>
      <w:r w:rsidRPr="00182B08">
        <w:rPr>
          <w:rFonts w:ascii="Times New Roman" w:hAnsi="Times New Roman"/>
          <w:sz w:val="24"/>
          <w:szCs w:val="24"/>
        </w:rPr>
        <w:t xml:space="preserve"> online </w:t>
      </w:r>
      <w:proofErr w:type="spellStart"/>
      <w:r w:rsidRPr="00182B08">
        <w:rPr>
          <w:rFonts w:ascii="Times New Roman" w:hAnsi="Times New Roman"/>
          <w:sz w:val="24"/>
          <w:szCs w:val="24"/>
        </w:rPr>
        <w:t>natjecanje</w:t>
      </w:r>
      <w:proofErr w:type="spellEnd"/>
    </w:p>
    <w:p w:rsidR="00643F16" w:rsidRPr="00736CF6" w:rsidRDefault="00643F16" w:rsidP="00182B08">
      <w:pPr>
        <w:pStyle w:val="ListParagraph"/>
        <w:spacing w:before="0" w:line="360" w:lineRule="auto"/>
        <w:ind w:left="0"/>
        <w:jc w:val="center"/>
        <w:rPr>
          <w:rFonts w:ascii="Times New Roman" w:hAnsi="Times New Roman"/>
          <w:sz w:val="24"/>
          <w:szCs w:val="24"/>
          <w:lang w:val="hr-HR"/>
        </w:rPr>
      </w:pPr>
    </w:p>
    <w:p w:rsidR="00643F16" w:rsidRPr="00736CF6" w:rsidRDefault="00643F16" w:rsidP="00182B08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bCs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CILJEVI :</w:t>
      </w:r>
      <w:r w:rsidRPr="00736CF6">
        <w:rPr>
          <w:rFonts w:ascii="Times New Roman" w:hAnsi="Times New Roman"/>
          <w:bCs/>
          <w:sz w:val="24"/>
          <w:szCs w:val="24"/>
        </w:rPr>
        <w:t xml:space="preserve"> </w:t>
      </w:r>
      <w:r w:rsidRPr="00736CF6">
        <w:rPr>
          <w:rFonts w:ascii="Times New Roman" w:hAnsi="Times New Roman"/>
          <w:sz w:val="24"/>
          <w:szCs w:val="24"/>
          <w:shd w:val="clear" w:color="auto" w:fill="FFFFFF"/>
        </w:rPr>
        <w:t>širenje i popularizacija informatike i računalstva, razvoj računalnog razmišljanja kod učenika, usporedba znanja iz područja računalnih zanosti i informacijskih tehnologija između učenika u Hrvatskoj i u svijetu</w:t>
      </w:r>
    </w:p>
    <w:p w:rsidR="00643F16" w:rsidRPr="00736CF6" w:rsidRDefault="00643F16" w:rsidP="00182B08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NAMJENA : </w:t>
      </w:r>
      <w:r w:rsidRPr="00736CF6">
        <w:rPr>
          <w:rFonts w:ascii="Times New Roman" w:hAnsi="Times New Roman"/>
          <w:sz w:val="24"/>
          <w:szCs w:val="24"/>
          <w:shd w:val="clear" w:color="auto" w:fill="FFFFFF"/>
        </w:rPr>
        <w:t>pokazati učenicima da računalo nije samo igračka za društvene mreže ili gledanje filmova, nego izvor zanimljivih logičkih zadataka koji učenje i razvoj računalnog razmišljanja čine zanimljivijim i dinamičnijim</w:t>
      </w:r>
    </w:p>
    <w:p w:rsidR="00643F16" w:rsidRPr="00736CF6" w:rsidRDefault="00643F16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NOSITELJI I NJIHOVA ODGOVORNOST :</w:t>
      </w:r>
    </w:p>
    <w:p w:rsidR="00643F16" w:rsidRPr="00736CF6" w:rsidRDefault="00643F16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>učiteljica informatike Andreja Hršak</w:t>
      </w:r>
    </w:p>
    <w:p w:rsidR="00643F16" w:rsidRPr="00736CF6" w:rsidRDefault="00643F16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NAČIN REALIZACIJE : </w:t>
      </w:r>
      <w:r w:rsidRPr="00736CF6">
        <w:rPr>
          <w:rStyle w:val="Strong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online natjecanje u sustavu Loomen</w:t>
      </w:r>
    </w:p>
    <w:p w:rsidR="00643F16" w:rsidRPr="00736CF6" w:rsidRDefault="00643F16" w:rsidP="00182B08">
      <w:pPr>
        <w:spacing w:after="0" w:line="360" w:lineRule="auto"/>
        <w:jc w:val="center"/>
        <w:rPr>
          <w:rStyle w:val="Strong"/>
          <w:rFonts w:ascii="Times New Roman" w:hAnsi="Times New Roman"/>
          <w:b w:val="0"/>
          <w:bCs w:val="0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VREMENIK : </w:t>
      </w:r>
      <w:r w:rsidRPr="00736CF6">
        <w:rPr>
          <w:rStyle w:val="Strong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13. - 17. studenoga 2017.</w:t>
      </w:r>
    </w:p>
    <w:p w:rsidR="00643F16" w:rsidRPr="00736CF6" w:rsidRDefault="00643F16" w:rsidP="00182B08">
      <w:pPr>
        <w:tabs>
          <w:tab w:val="left" w:pos="738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sz w:val="24"/>
          <w:szCs w:val="24"/>
        </w:rPr>
        <w:t xml:space="preserve">TROŠKOVNIK : </w:t>
      </w:r>
      <w:r w:rsidRPr="00736CF6">
        <w:rPr>
          <w:rFonts w:ascii="Times New Roman" w:hAnsi="Times New Roman"/>
          <w:bCs/>
          <w:sz w:val="24"/>
          <w:szCs w:val="24"/>
        </w:rPr>
        <w:t>nema troškova</w:t>
      </w:r>
    </w:p>
    <w:p w:rsidR="00643F16" w:rsidRPr="00736CF6" w:rsidRDefault="00643F16" w:rsidP="00182B0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36CF6">
        <w:rPr>
          <w:rFonts w:ascii="Times New Roman" w:hAnsi="Times New Roman"/>
          <w:iCs/>
          <w:sz w:val="24"/>
          <w:szCs w:val="24"/>
        </w:rPr>
        <w:t>NAČIN VREDNOVANJA I NAČIN KORIŠTENJA REZULTATA VREDNOVANJA :</w:t>
      </w:r>
      <w:r w:rsidRPr="00736CF6">
        <w:rPr>
          <w:rFonts w:ascii="Times New Roman" w:hAnsi="Times New Roman"/>
          <w:sz w:val="24"/>
          <w:szCs w:val="24"/>
        </w:rPr>
        <w:t xml:space="preserve"> odaziv učenika i njihovo sudjelovanje natjecanju</w:t>
      </w:r>
    </w:p>
    <w:p w:rsidR="00CC1FEA" w:rsidRPr="00736CF6" w:rsidRDefault="00CC1FEA" w:rsidP="00182B08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F62FA2" w:rsidRPr="00736CF6" w:rsidRDefault="00F62FA2" w:rsidP="0035631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62FA2" w:rsidRDefault="00F62FA2" w:rsidP="0035631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82B08" w:rsidRDefault="00182B08" w:rsidP="0035631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F6FB7" w:rsidRPr="00736CF6" w:rsidRDefault="001F6FB7" w:rsidP="0035631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62FA2" w:rsidRPr="00736CF6" w:rsidRDefault="00F62FA2" w:rsidP="0035631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F5BD2" w:rsidRPr="001F6FB7" w:rsidRDefault="00EE5866" w:rsidP="001F6FB7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1F6FB7">
        <w:rPr>
          <w:rFonts w:ascii="Times New Roman" w:hAnsi="Times New Roman"/>
          <w:b/>
          <w:sz w:val="24"/>
          <w:szCs w:val="24"/>
        </w:rPr>
        <w:lastRenderedPageBreak/>
        <w:t>ŠKOLSKI PREVENTIVNI PROGRAM ZLOUPORABE SREDSTAVA I OVISNOSTI</w:t>
      </w:r>
    </w:p>
    <w:p w:rsidR="00EE5866" w:rsidRPr="001F6FB7" w:rsidRDefault="00EE5866" w:rsidP="001F6FB7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E5866" w:rsidRPr="001F6FB7" w:rsidRDefault="00EE5866" w:rsidP="001F6FB7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>PREVENCIJA OVISNOSTI</w:t>
      </w:r>
    </w:p>
    <w:p w:rsidR="001F6FB7" w:rsidRPr="001F6FB7" w:rsidRDefault="001F6FB7" w:rsidP="001F6FB7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E5866" w:rsidRPr="001F6FB7" w:rsidRDefault="00EE5866" w:rsidP="001F6FB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>CILJEVI: unapri</w:t>
      </w:r>
      <w:r w:rsidR="00BE3DFF" w:rsidRPr="001F6FB7">
        <w:rPr>
          <w:rFonts w:ascii="Times New Roman" w:hAnsi="Times New Roman"/>
          <w:color w:val="000000"/>
          <w:sz w:val="24"/>
          <w:szCs w:val="24"/>
        </w:rPr>
        <w:t>jediti zaštitu zdravlja mladih,</w:t>
      </w:r>
      <w:r w:rsidRPr="001F6FB7">
        <w:rPr>
          <w:rFonts w:ascii="Times New Roman" w:hAnsi="Times New Roman"/>
          <w:color w:val="000000"/>
          <w:sz w:val="24"/>
          <w:szCs w:val="24"/>
        </w:rPr>
        <w:t xml:space="preserve"> promicati općeljudske vrijednosti</w:t>
      </w:r>
    </w:p>
    <w:p w:rsidR="00EE5866" w:rsidRPr="001F6FB7" w:rsidRDefault="00EE5866" w:rsidP="001F6FB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 xml:space="preserve">NAMJENA: </w:t>
      </w:r>
      <w:r w:rsidR="00BE3DFF" w:rsidRPr="001F6FB7">
        <w:rPr>
          <w:rFonts w:ascii="Times New Roman" w:hAnsi="Times New Roman"/>
          <w:color w:val="000000"/>
          <w:sz w:val="24"/>
          <w:szCs w:val="24"/>
        </w:rPr>
        <w:t>poučiti učenike osnovnim životnim vještinama, stvoriti kod njih otpornost prema pritisku grupe, osposobiti ih za traženje pomoći, pomoć i samopomoć; ukazati na važnost očuvanja zdravlja, zdrave stilove života, opasnosti ovisnosti</w:t>
      </w:r>
    </w:p>
    <w:p w:rsidR="00EE5866" w:rsidRPr="001F6FB7" w:rsidRDefault="00EE5866" w:rsidP="001F6FB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 xml:space="preserve">NOSITELJI: </w:t>
      </w:r>
      <w:r w:rsidR="00BE3DFF" w:rsidRPr="001F6FB7">
        <w:rPr>
          <w:rFonts w:ascii="Times New Roman" w:hAnsi="Times New Roman"/>
          <w:color w:val="000000"/>
          <w:sz w:val="24"/>
          <w:szCs w:val="24"/>
        </w:rPr>
        <w:t>učitelji, stručni suradnici, liječnici školske medicine, djelatnici policijske uprave, roditelji, vanjski suradnici iz Centra za mladež Zaprešić</w:t>
      </w:r>
    </w:p>
    <w:p w:rsidR="00EE5866" w:rsidRPr="001F6FB7" w:rsidRDefault="00EE5866" w:rsidP="001F6FB7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 xml:space="preserve">NAČIN REALIZACIJE: </w:t>
      </w:r>
      <w:r w:rsidR="00BE3DFF" w:rsidRPr="001F6FB7">
        <w:rPr>
          <w:rFonts w:ascii="Times New Roman" w:hAnsi="Times New Roman"/>
          <w:color w:val="000000"/>
          <w:sz w:val="24"/>
          <w:szCs w:val="24"/>
        </w:rPr>
        <w:t xml:space="preserve">odgojno-obrazovni sadržaji pojedinih predmeta ( PiD,biologija,kemija...), zdravstveni odgoj na satovima razrednih odjela, </w:t>
      </w:r>
      <w:r w:rsidR="00E76017" w:rsidRPr="001F6FB7">
        <w:rPr>
          <w:rFonts w:ascii="Times New Roman" w:hAnsi="Times New Roman"/>
          <w:color w:val="000000"/>
          <w:sz w:val="24"/>
          <w:szCs w:val="24"/>
        </w:rPr>
        <w:t xml:space="preserve">tematski satovi razrednika, </w:t>
      </w:r>
      <w:r w:rsidR="00BE3DFF" w:rsidRPr="001F6FB7">
        <w:rPr>
          <w:rFonts w:ascii="Times New Roman" w:hAnsi="Times New Roman"/>
          <w:color w:val="000000"/>
          <w:sz w:val="24"/>
          <w:szCs w:val="24"/>
        </w:rPr>
        <w:t xml:space="preserve">predavanja, radionice, savjetovanja, programi MAH 1, MAH 2, MPPI </w:t>
      </w:r>
    </w:p>
    <w:p w:rsidR="00EE5866" w:rsidRPr="001F6FB7" w:rsidRDefault="00EE5866" w:rsidP="001F6FB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 w:rsidR="00BE3DFF" w:rsidRPr="001F6FB7">
        <w:rPr>
          <w:rFonts w:ascii="Times New Roman" w:hAnsi="Times New Roman"/>
          <w:color w:val="000000"/>
          <w:sz w:val="24"/>
          <w:szCs w:val="24"/>
        </w:rPr>
        <w:t>tijekom školske godine</w:t>
      </w:r>
      <w:r w:rsidRPr="001F6FB7">
        <w:rPr>
          <w:rFonts w:ascii="Times New Roman" w:hAnsi="Times New Roman"/>
          <w:color w:val="000000"/>
          <w:sz w:val="24"/>
          <w:szCs w:val="24"/>
        </w:rPr>
        <w:t>.</w:t>
      </w:r>
    </w:p>
    <w:p w:rsidR="00EE5866" w:rsidRPr="001F6FB7" w:rsidRDefault="00EE5866" w:rsidP="001F6FB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 xml:space="preserve">TROŠKOVNIK: </w:t>
      </w:r>
    </w:p>
    <w:p w:rsidR="00EE5866" w:rsidRPr="001F6FB7" w:rsidRDefault="00EE5866" w:rsidP="001F6FB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 xml:space="preserve">NAČIN VREDNOVANJA I KORIŠTENJE REZULTATA: </w:t>
      </w:r>
      <w:r w:rsidR="00BE3DFF" w:rsidRPr="001F6FB7">
        <w:rPr>
          <w:rFonts w:ascii="Times New Roman" w:hAnsi="Times New Roman"/>
          <w:color w:val="000000"/>
          <w:sz w:val="24"/>
          <w:szCs w:val="24"/>
        </w:rPr>
        <w:t>izvješće na kraju školske godine o realizaciji nastavnog plana i programa</w:t>
      </w:r>
    </w:p>
    <w:p w:rsidR="00EE5866" w:rsidRPr="001F6FB7" w:rsidRDefault="00EE5866" w:rsidP="001F6FB7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85673D" w:rsidRPr="001F6FB7" w:rsidRDefault="0085673D" w:rsidP="001F6FB7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1F6FB7" w:rsidRPr="001F6FB7" w:rsidRDefault="001F6FB7" w:rsidP="001F6FB7">
      <w:pPr>
        <w:rPr>
          <w:rFonts w:ascii="Times New Roman" w:hAnsi="Times New Roman"/>
          <w:color w:val="000000"/>
          <w:sz w:val="24"/>
          <w:szCs w:val="24"/>
        </w:rPr>
      </w:pPr>
    </w:p>
    <w:p w:rsidR="001F6FB7" w:rsidRPr="001F6FB7" w:rsidRDefault="001F6FB7" w:rsidP="001F6FB7">
      <w:pPr>
        <w:rPr>
          <w:rFonts w:ascii="Times New Roman" w:hAnsi="Times New Roman"/>
          <w:color w:val="000000"/>
          <w:sz w:val="24"/>
          <w:szCs w:val="24"/>
        </w:rPr>
      </w:pPr>
    </w:p>
    <w:p w:rsidR="001F6FB7" w:rsidRPr="001F6FB7" w:rsidRDefault="001F6FB7" w:rsidP="001F6FB7">
      <w:pPr>
        <w:rPr>
          <w:rFonts w:ascii="Times New Roman" w:hAnsi="Times New Roman"/>
          <w:color w:val="000000"/>
          <w:sz w:val="24"/>
          <w:szCs w:val="24"/>
        </w:rPr>
      </w:pPr>
    </w:p>
    <w:p w:rsidR="001F6FB7" w:rsidRPr="001F6FB7" w:rsidRDefault="001F6FB7" w:rsidP="001F6FB7">
      <w:pPr>
        <w:rPr>
          <w:rFonts w:ascii="Times New Roman" w:hAnsi="Times New Roman"/>
          <w:color w:val="000000"/>
          <w:sz w:val="24"/>
          <w:szCs w:val="24"/>
        </w:rPr>
      </w:pPr>
    </w:p>
    <w:p w:rsidR="001F6FB7" w:rsidRPr="001F6FB7" w:rsidRDefault="001F6FB7" w:rsidP="001F6FB7">
      <w:pPr>
        <w:rPr>
          <w:rFonts w:ascii="Times New Roman" w:hAnsi="Times New Roman"/>
          <w:color w:val="000000"/>
          <w:sz w:val="24"/>
          <w:szCs w:val="24"/>
        </w:rPr>
      </w:pPr>
    </w:p>
    <w:p w:rsidR="001F6FB7" w:rsidRPr="001F6FB7" w:rsidRDefault="001F6FB7" w:rsidP="001F6FB7">
      <w:pPr>
        <w:rPr>
          <w:rFonts w:ascii="Times New Roman" w:hAnsi="Times New Roman"/>
          <w:color w:val="000000"/>
          <w:sz w:val="24"/>
          <w:szCs w:val="24"/>
        </w:rPr>
      </w:pPr>
    </w:p>
    <w:p w:rsidR="001F6FB7" w:rsidRPr="001F6FB7" w:rsidRDefault="001F6FB7" w:rsidP="001F6FB7">
      <w:pPr>
        <w:rPr>
          <w:rFonts w:ascii="Times New Roman" w:hAnsi="Times New Roman"/>
          <w:color w:val="000000"/>
          <w:sz w:val="24"/>
          <w:szCs w:val="24"/>
        </w:rPr>
      </w:pPr>
    </w:p>
    <w:p w:rsidR="001F6FB7" w:rsidRPr="001F6FB7" w:rsidRDefault="001F6FB7" w:rsidP="001F6FB7">
      <w:pPr>
        <w:rPr>
          <w:rFonts w:ascii="Times New Roman" w:hAnsi="Times New Roman"/>
          <w:color w:val="000000"/>
          <w:sz w:val="24"/>
          <w:szCs w:val="24"/>
        </w:rPr>
      </w:pPr>
    </w:p>
    <w:p w:rsidR="001F6FB7" w:rsidRPr="001F6FB7" w:rsidRDefault="001F6FB7" w:rsidP="001F6FB7">
      <w:pPr>
        <w:rPr>
          <w:rFonts w:ascii="Times New Roman" w:hAnsi="Times New Roman"/>
          <w:color w:val="000000"/>
          <w:sz w:val="24"/>
          <w:szCs w:val="24"/>
        </w:rPr>
      </w:pPr>
    </w:p>
    <w:p w:rsidR="001F6FB7" w:rsidRPr="001F6FB7" w:rsidRDefault="001F6FB7" w:rsidP="001F6FB7">
      <w:pPr>
        <w:rPr>
          <w:rFonts w:ascii="Times New Roman" w:hAnsi="Times New Roman"/>
          <w:color w:val="000000"/>
          <w:sz w:val="24"/>
          <w:szCs w:val="24"/>
        </w:rPr>
      </w:pPr>
    </w:p>
    <w:p w:rsidR="00BE3DFF" w:rsidRDefault="00BE3DFF" w:rsidP="001F6FB7">
      <w:pPr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lastRenderedPageBreak/>
        <w:t>PREVENTIVNI PROGRAM „ MODIFIKACIJA PONAŠANJA PUTEM IGRE „</w:t>
      </w:r>
    </w:p>
    <w:p w:rsidR="001F6FB7" w:rsidRPr="001F6FB7" w:rsidRDefault="001F6FB7" w:rsidP="001F6FB7">
      <w:pPr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F7AC0" w:rsidRPr="001F6FB7" w:rsidRDefault="007F7AC0" w:rsidP="001F6FB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F6FB7">
        <w:rPr>
          <w:rFonts w:ascii="Times New Roman" w:hAnsi="Times New Roman"/>
          <w:sz w:val="24"/>
          <w:szCs w:val="24"/>
        </w:rPr>
        <w:t xml:space="preserve">CILJEVI:  doprinijeti razvoju zdravog, brižnog i tolerantnog društva te potaknuti stvaranje poticajnog okruženja za kvalitetan razvoj djece, mladih u riziku i njihovih obitelji    </w:t>
      </w:r>
    </w:p>
    <w:p w:rsidR="007F7AC0" w:rsidRPr="001F6FB7" w:rsidRDefault="007F7AC0" w:rsidP="001F6FB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F6FB7">
        <w:rPr>
          <w:rFonts w:ascii="Times New Roman" w:hAnsi="Times New Roman"/>
          <w:sz w:val="24"/>
          <w:szCs w:val="24"/>
        </w:rPr>
        <w:t xml:space="preserve">NAMJENA: Pozitivno djelovanje na smanjivanje i/ili uklanjanje rizičnih faktora, pružanje pomoći i podrške, usvajanje znanja  i vještina potrebnih za kvalitetnije funkcioniranje djece i  njihovih obitelji u užoj i široj okolini, te </w:t>
      </w:r>
      <w:r w:rsidRPr="001F6FB7">
        <w:rPr>
          <w:rFonts w:ascii="Times New Roman" w:hAnsi="Times New Roman"/>
          <w:iCs/>
          <w:sz w:val="24"/>
          <w:szCs w:val="24"/>
        </w:rPr>
        <w:t>povećavanje broja usluga koje su prilagođene potrebama i  mogućnostima djece i roditelja.</w:t>
      </w:r>
    </w:p>
    <w:p w:rsidR="007F7AC0" w:rsidRPr="001F6FB7" w:rsidRDefault="007F7AC0" w:rsidP="001F6FB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F6FB7">
        <w:rPr>
          <w:rFonts w:ascii="Times New Roman" w:hAnsi="Times New Roman"/>
          <w:sz w:val="24"/>
          <w:szCs w:val="24"/>
        </w:rPr>
        <w:t xml:space="preserve">NOSITELJI: Centar za mladež Zaprešić </w:t>
      </w:r>
    </w:p>
    <w:p w:rsidR="007F7AC0" w:rsidRPr="001F6FB7" w:rsidRDefault="007F7AC0" w:rsidP="001F6FB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F6FB7">
        <w:rPr>
          <w:rFonts w:ascii="Times New Roman" w:hAnsi="Times New Roman"/>
          <w:sz w:val="24"/>
          <w:szCs w:val="24"/>
        </w:rPr>
        <w:t>NAČIN REALIZACIJE:</w:t>
      </w:r>
    </w:p>
    <w:p w:rsidR="007F7AC0" w:rsidRPr="001F6FB7" w:rsidRDefault="007F7AC0" w:rsidP="001F6FB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6FB7">
        <w:rPr>
          <w:rFonts w:ascii="Times New Roman" w:hAnsi="Times New Roman"/>
          <w:sz w:val="24"/>
          <w:szCs w:val="24"/>
        </w:rPr>
        <w:t>- radionice za djecu i mlade - grupni rad s učenicima: 1 x tjedno,</w:t>
      </w:r>
    </w:p>
    <w:p w:rsidR="007F7AC0" w:rsidRPr="001F6FB7" w:rsidRDefault="007F7AC0" w:rsidP="001F6FB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6FB7">
        <w:rPr>
          <w:rFonts w:ascii="Times New Roman" w:hAnsi="Times New Roman"/>
          <w:sz w:val="24"/>
          <w:szCs w:val="24"/>
        </w:rPr>
        <w:t xml:space="preserve">- edukativni izlet: 1 x mjesečno, </w:t>
      </w:r>
    </w:p>
    <w:p w:rsidR="007F7AC0" w:rsidRPr="001F6FB7" w:rsidRDefault="007F7AC0" w:rsidP="001F6FB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6FB7">
        <w:rPr>
          <w:rFonts w:ascii="Times New Roman" w:hAnsi="Times New Roman"/>
          <w:sz w:val="24"/>
          <w:szCs w:val="24"/>
        </w:rPr>
        <w:t>- individualno savjetovanje: 1 x mjesečno,</w:t>
      </w:r>
    </w:p>
    <w:p w:rsidR="007F7AC0" w:rsidRPr="001F6FB7" w:rsidRDefault="007F7AC0" w:rsidP="001F6FB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6FB7">
        <w:rPr>
          <w:rFonts w:ascii="Times New Roman" w:hAnsi="Times New Roman"/>
          <w:sz w:val="24"/>
          <w:szCs w:val="24"/>
        </w:rPr>
        <w:t>- tematska predavanja/edukativne radionice 1 x mjesečno,</w:t>
      </w:r>
    </w:p>
    <w:p w:rsidR="007F7AC0" w:rsidRPr="001F6FB7" w:rsidRDefault="007F7AC0" w:rsidP="001F6FB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6FB7">
        <w:rPr>
          <w:rFonts w:ascii="Times New Roman" w:hAnsi="Times New Roman"/>
          <w:sz w:val="24"/>
          <w:szCs w:val="24"/>
        </w:rPr>
        <w:t xml:space="preserve">- edukativne radionice za roditelje: 1 x mjesečno, </w:t>
      </w:r>
    </w:p>
    <w:p w:rsidR="007F7AC0" w:rsidRPr="001F6FB7" w:rsidRDefault="007F7AC0" w:rsidP="001F6FB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6FB7">
        <w:rPr>
          <w:rFonts w:ascii="Times New Roman" w:hAnsi="Times New Roman"/>
          <w:sz w:val="24"/>
          <w:szCs w:val="24"/>
        </w:rPr>
        <w:t>- edukativno – savjetodavni rad s članovima obitelji – posjete obiteljima: 1 x mjesečno,</w:t>
      </w:r>
    </w:p>
    <w:p w:rsidR="007F7AC0" w:rsidRPr="001F6FB7" w:rsidRDefault="007F7AC0" w:rsidP="001F6FB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6FB7">
        <w:rPr>
          <w:rFonts w:ascii="Times New Roman" w:hAnsi="Times New Roman"/>
          <w:sz w:val="24"/>
          <w:szCs w:val="24"/>
        </w:rPr>
        <w:t>- kontakti s djelatnicima škole i drugim službama:  prema potrebi,</w:t>
      </w:r>
    </w:p>
    <w:p w:rsidR="007F7AC0" w:rsidRPr="001F6FB7" w:rsidRDefault="007F7AC0" w:rsidP="001F6FB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6FB7">
        <w:rPr>
          <w:rFonts w:ascii="Times New Roman" w:hAnsi="Times New Roman"/>
          <w:sz w:val="24"/>
          <w:szCs w:val="24"/>
        </w:rPr>
        <w:t>- radni sastanak: 1 x mjesečno,</w:t>
      </w:r>
    </w:p>
    <w:p w:rsidR="007F7AC0" w:rsidRPr="001F6FB7" w:rsidRDefault="007F7AC0" w:rsidP="001F6FB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6FB7">
        <w:rPr>
          <w:rFonts w:ascii="Times New Roman" w:hAnsi="Times New Roman"/>
          <w:sz w:val="24"/>
          <w:szCs w:val="24"/>
        </w:rPr>
        <w:t>- supervizija: 2 x mjesečno,</w:t>
      </w:r>
    </w:p>
    <w:p w:rsidR="007F7AC0" w:rsidRPr="001F6FB7" w:rsidRDefault="007F7AC0" w:rsidP="001F6FB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6FB7">
        <w:rPr>
          <w:rFonts w:ascii="Times New Roman" w:hAnsi="Times New Roman"/>
          <w:sz w:val="24"/>
          <w:szCs w:val="24"/>
        </w:rPr>
        <w:t>- izrada okvirnog plana i programa rada na početku školske  godine,</w:t>
      </w:r>
    </w:p>
    <w:p w:rsidR="007F7AC0" w:rsidRPr="001F6FB7" w:rsidRDefault="007F7AC0" w:rsidP="001F6FB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6FB7">
        <w:rPr>
          <w:rFonts w:ascii="Times New Roman" w:hAnsi="Times New Roman"/>
          <w:sz w:val="24"/>
          <w:szCs w:val="24"/>
        </w:rPr>
        <w:t>- izrada sintetskog izvješća  na kraju školske godine,</w:t>
      </w:r>
    </w:p>
    <w:p w:rsidR="007F7AC0" w:rsidRPr="001F6FB7" w:rsidRDefault="007F7AC0" w:rsidP="001F6FB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6FB7">
        <w:rPr>
          <w:rFonts w:ascii="Times New Roman" w:hAnsi="Times New Roman"/>
          <w:sz w:val="24"/>
          <w:szCs w:val="24"/>
        </w:rPr>
        <w:t>- vođenje dokumentacije i izrada izvješća – kontinuirano</w:t>
      </w:r>
    </w:p>
    <w:p w:rsidR="007F7AC0" w:rsidRPr="001F6FB7" w:rsidRDefault="007F7AC0" w:rsidP="001F6FB7">
      <w:pPr>
        <w:spacing w:after="0" w:line="36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1F6FB7">
        <w:rPr>
          <w:rFonts w:ascii="Times New Roman" w:hAnsi="Times New Roman"/>
          <w:sz w:val="24"/>
          <w:szCs w:val="24"/>
        </w:rPr>
        <w:t>VREMENIK:  listopad 2017. – lipanj 2018.</w:t>
      </w:r>
    </w:p>
    <w:p w:rsidR="001F6FB7" w:rsidRDefault="007F7AC0" w:rsidP="001F6FB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6FB7">
        <w:rPr>
          <w:rFonts w:ascii="Times New Roman" w:hAnsi="Times New Roman"/>
          <w:sz w:val="24"/>
          <w:szCs w:val="24"/>
        </w:rPr>
        <w:t xml:space="preserve">TROŠKOVNIK: </w:t>
      </w:r>
      <w:r w:rsidR="00F31DA3" w:rsidRPr="001F6FB7">
        <w:rPr>
          <w:rFonts w:ascii="Times New Roman" w:hAnsi="Times New Roman"/>
          <w:sz w:val="24"/>
          <w:szCs w:val="24"/>
        </w:rPr>
        <w:t>Škola osigurava</w:t>
      </w:r>
      <w:r w:rsidRPr="001F6FB7">
        <w:rPr>
          <w:rFonts w:ascii="Times New Roman" w:hAnsi="Times New Roman"/>
          <w:sz w:val="24"/>
          <w:szCs w:val="24"/>
        </w:rPr>
        <w:t xml:space="preserve"> adekvatan prostor i opremu. Ostale troškove osigurava Centar </w:t>
      </w:r>
      <w:r w:rsidR="00F31DA3" w:rsidRPr="001F6FB7">
        <w:rPr>
          <w:rFonts w:ascii="Times New Roman" w:hAnsi="Times New Roman"/>
          <w:sz w:val="24"/>
          <w:szCs w:val="24"/>
        </w:rPr>
        <w:t>za mladež Zaprešić uz potporu</w:t>
      </w:r>
      <w:r w:rsidRPr="001F6FB7">
        <w:rPr>
          <w:rFonts w:ascii="Times New Roman" w:hAnsi="Times New Roman"/>
          <w:sz w:val="24"/>
          <w:szCs w:val="24"/>
        </w:rPr>
        <w:t xml:space="preserve"> Grada Zaprešića, Zagrebačke županije i MDOMSP –a</w:t>
      </w:r>
    </w:p>
    <w:p w:rsidR="007F7AC0" w:rsidRPr="001F6FB7" w:rsidRDefault="007F7AC0" w:rsidP="001F6FB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6FB7">
        <w:rPr>
          <w:rFonts w:ascii="Times New Roman" w:hAnsi="Times New Roman"/>
          <w:sz w:val="24"/>
          <w:szCs w:val="24"/>
        </w:rPr>
        <w:t xml:space="preserve">NAČIN VREDNOVANJA I KORIŠTENJE REZULTATA: </w:t>
      </w:r>
      <w:r w:rsidR="00F31DA3" w:rsidRPr="001F6FB7">
        <w:rPr>
          <w:rFonts w:ascii="Times New Roman" w:hAnsi="Times New Roman"/>
          <w:sz w:val="24"/>
          <w:szCs w:val="24"/>
        </w:rPr>
        <w:t>Praćenje rada odvijat</w:t>
      </w:r>
      <w:r w:rsidRPr="001F6FB7">
        <w:rPr>
          <w:rFonts w:ascii="Times New Roman" w:hAnsi="Times New Roman"/>
          <w:sz w:val="24"/>
          <w:szCs w:val="24"/>
        </w:rPr>
        <w:t xml:space="preserve"> će se od str</w:t>
      </w:r>
      <w:r w:rsidR="00F31DA3" w:rsidRPr="001F6FB7">
        <w:rPr>
          <w:rFonts w:ascii="Times New Roman" w:hAnsi="Times New Roman"/>
          <w:sz w:val="24"/>
          <w:szCs w:val="24"/>
        </w:rPr>
        <w:t>ane voditelja grupnog rada na sl</w:t>
      </w:r>
      <w:r w:rsidRPr="001F6FB7">
        <w:rPr>
          <w:rFonts w:ascii="Times New Roman" w:hAnsi="Times New Roman"/>
          <w:sz w:val="24"/>
          <w:szCs w:val="24"/>
        </w:rPr>
        <w:t xml:space="preserve">jedećim razinama: praćenje svakog pojedinog djeteta, praćenje grupe kao cjeline, praćenje obitelji svakog djeteta, praćenje djetetovog uspjeha u školi. Ovisno o raspoloživim </w:t>
      </w:r>
      <w:r w:rsidR="001000AD" w:rsidRPr="001F6FB7">
        <w:rPr>
          <w:rFonts w:ascii="Times New Roman" w:hAnsi="Times New Roman"/>
          <w:sz w:val="24"/>
          <w:szCs w:val="24"/>
        </w:rPr>
        <w:t>financijskim sredstvima provest</w:t>
      </w:r>
      <w:r w:rsidRPr="001F6FB7">
        <w:rPr>
          <w:rFonts w:ascii="Times New Roman" w:hAnsi="Times New Roman"/>
          <w:sz w:val="24"/>
          <w:szCs w:val="24"/>
        </w:rPr>
        <w:t xml:space="preserve"> će se vanjska evaluacija.</w:t>
      </w:r>
      <w:r w:rsidR="001000AD" w:rsidRPr="001F6FB7">
        <w:rPr>
          <w:rFonts w:ascii="Times New Roman" w:hAnsi="Times New Roman"/>
          <w:sz w:val="24"/>
          <w:szCs w:val="24"/>
        </w:rPr>
        <w:t xml:space="preserve"> Rezultati vrednovanja koristit</w:t>
      </w:r>
      <w:bookmarkStart w:id="2" w:name="_GoBack"/>
      <w:bookmarkEnd w:id="2"/>
      <w:r w:rsidRPr="001F6FB7">
        <w:rPr>
          <w:rFonts w:ascii="Times New Roman" w:hAnsi="Times New Roman"/>
          <w:sz w:val="24"/>
          <w:szCs w:val="24"/>
        </w:rPr>
        <w:t xml:space="preserve"> će se za unapređenje rada i poboljšanje uspješnosti programa.</w:t>
      </w:r>
    </w:p>
    <w:p w:rsidR="003D0D36" w:rsidRPr="001F6FB7" w:rsidRDefault="003D0D36" w:rsidP="001F6FB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E3DFF" w:rsidRDefault="00BE3DFF" w:rsidP="001F6079">
      <w:pPr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lastRenderedPageBreak/>
        <w:t xml:space="preserve">PREVENTIVNI PROGRAM „ </w:t>
      </w:r>
      <w:r w:rsidR="000532D5" w:rsidRPr="001F6FB7">
        <w:rPr>
          <w:rFonts w:ascii="Times New Roman" w:hAnsi="Times New Roman"/>
          <w:color w:val="000000"/>
          <w:sz w:val="24"/>
          <w:szCs w:val="24"/>
        </w:rPr>
        <w:t>MOGU, AKO HOĆU 1“ ili MAH-1</w:t>
      </w:r>
    </w:p>
    <w:p w:rsidR="001F6FB7" w:rsidRPr="001F6FB7" w:rsidRDefault="001F6FB7" w:rsidP="001F6079">
      <w:pPr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E3DFF" w:rsidRPr="001F6FB7" w:rsidRDefault="00BE3DFF" w:rsidP="001F6079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>CILJEVI: senzibiliziranje djece prema policiji, učenje o zaštitiničkoj ulozi policije</w:t>
      </w:r>
    </w:p>
    <w:p w:rsidR="00BE3DFF" w:rsidRPr="001F6FB7" w:rsidRDefault="00BE3DFF" w:rsidP="001F6079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 xml:space="preserve">NAMJENA: stjecanje samozaštitnih navika kod učenika </w:t>
      </w:r>
      <w:r w:rsidR="000532D5" w:rsidRPr="001F6FB7">
        <w:rPr>
          <w:rFonts w:ascii="Times New Roman" w:hAnsi="Times New Roman"/>
          <w:color w:val="000000"/>
          <w:sz w:val="24"/>
          <w:szCs w:val="24"/>
        </w:rPr>
        <w:t>četvrtih</w:t>
      </w:r>
      <w:r w:rsidRPr="001F6FB7">
        <w:rPr>
          <w:rFonts w:ascii="Times New Roman" w:hAnsi="Times New Roman"/>
          <w:color w:val="000000"/>
          <w:sz w:val="24"/>
          <w:szCs w:val="24"/>
        </w:rPr>
        <w:t xml:space="preserve">  razreda</w:t>
      </w:r>
      <w:r w:rsidR="00F33E39" w:rsidRPr="001F6FB7">
        <w:rPr>
          <w:rFonts w:ascii="Times New Roman" w:hAnsi="Times New Roman"/>
          <w:color w:val="000000"/>
          <w:sz w:val="24"/>
          <w:szCs w:val="24"/>
        </w:rPr>
        <w:t xml:space="preserve"> te upoznavanje s opasnostima koje nose sredstva ovisnosti</w:t>
      </w:r>
    </w:p>
    <w:p w:rsidR="00BE3DFF" w:rsidRPr="001F6FB7" w:rsidRDefault="00BE3DFF" w:rsidP="001F6079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>NOSITELJI: PU zagrebačka, Grad Zaprešić</w:t>
      </w:r>
    </w:p>
    <w:p w:rsidR="00BE3DFF" w:rsidRPr="001F6FB7" w:rsidRDefault="00BE3DFF" w:rsidP="001F607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>NAČIN REALIZACIJE posjet učenika IV. razreda policijskoj postaji Zaprešić, predavanje i prezentacija</w:t>
      </w:r>
      <w:r w:rsidR="00385AAD" w:rsidRPr="001F6FB7">
        <w:rPr>
          <w:rFonts w:ascii="Times New Roman" w:hAnsi="Times New Roman"/>
          <w:color w:val="000000"/>
          <w:sz w:val="24"/>
          <w:szCs w:val="24"/>
        </w:rPr>
        <w:t>, te Sajam mogućnosti</w:t>
      </w:r>
    </w:p>
    <w:p w:rsidR="00BE3DFF" w:rsidRPr="001F6FB7" w:rsidRDefault="00BE3DFF" w:rsidP="001F607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>V</w:t>
      </w:r>
      <w:r w:rsidR="00470A4A" w:rsidRPr="001F6FB7">
        <w:rPr>
          <w:rFonts w:ascii="Times New Roman" w:hAnsi="Times New Roman"/>
          <w:color w:val="000000"/>
          <w:sz w:val="24"/>
          <w:szCs w:val="24"/>
        </w:rPr>
        <w:t>REMENIK: tijekom školske godine</w:t>
      </w:r>
    </w:p>
    <w:p w:rsidR="00BE3DFF" w:rsidRPr="001F6FB7" w:rsidRDefault="00BE3DFF" w:rsidP="001F607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 xml:space="preserve">TROŠKOVNIK: </w:t>
      </w:r>
    </w:p>
    <w:p w:rsidR="00BE3DFF" w:rsidRPr="001F6FB7" w:rsidRDefault="00BE3DFF" w:rsidP="001F607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>NAČIN VREDNOVANJA I KORIŠTENJE REZULTATA: evaluacijski listić</w:t>
      </w:r>
    </w:p>
    <w:p w:rsidR="00BE3DFF" w:rsidRDefault="00BE3DFF" w:rsidP="001F6079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1F6079" w:rsidRPr="001F6FB7" w:rsidRDefault="001F6079" w:rsidP="001F6079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BE3DFF" w:rsidRDefault="00BE3DFF" w:rsidP="001F6079">
      <w:pPr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F6079">
        <w:rPr>
          <w:rFonts w:ascii="Times New Roman" w:hAnsi="Times New Roman"/>
          <w:color w:val="000000"/>
          <w:sz w:val="24"/>
          <w:szCs w:val="24"/>
        </w:rPr>
        <w:t xml:space="preserve">PREVENTIVNI PROGRAM „ </w:t>
      </w:r>
      <w:r w:rsidR="00C05C2E" w:rsidRPr="001F6079">
        <w:rPr>
          <w:rFonts w:ascii="Times New Roman" w:hAnsi="Times New Roman"/>
          <w:color w:val="000000"/>
          <w:sz w:val="24"/>
          <w:szCs w:val="24"/>
        </w:rPr>
        <w:t>MOGU, AKO HOĆU 2“ ili MAH-2</w:t>
      </w:r>
    </w:p>
    <w:p w:rsidR="001F6079" w:rsidRPr="001F6079" w:rsidRDefault="001F6079" w:rsidP="001F6079">
      <w:pPr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16B97" w:rsidRPr="001F6FB7" w:rsidRDefault="00BE3DFF" w:rsidP="001F6079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 xml:space="preserve">CILJEVI: </w:t>
      </w:r>
      <w:r w:rsidR="00416B97" w:rsidRPr="001F6FB7">
        <w:rPr>
          <w:rFonts w:ascii="Times New Roman" w:hAnsi="Times New Roman"/>
          <w:color w:val="000000"/>
          <w:sz w:val="24"/>
          <w:szCs w:val="24"/>
        </w:rPr>
        <w:t xml:space="preserve">povećati informiranost i znanje roditelja </w:t>
      </w:r>
      <w:r w:rsidR="00613902" w:rsidRPr="001F6FB7">
        <w:rPr>
          <w:rFonts w:ascii="Times New Roman" w:hAnsi="Times New Roman"/>
          <w:color w:val="000000"/>
          <w:sz w:val="24"/>
          <w:szCs w:val="24"/>
        </w:rPr>
        <w:t>u vezi sa zlouporabom droga  te rizicima za razvoj bolesti i ovisnosti</w:t>
      </w:r>
    </w:p>
    <w:p w:rsidR="00BE3DFF" w:rsidRPr="001F6FB7" w:rsidRDefault="00BE3DFF" w:rsidP="001F6079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 xml:space="preserve">NAMJENA: upoznati roditelje s činjenicama o ovisnostima i drugim neprihvatljivim oblicima ponašanja </w:t>
      </w:r>
    </w:p>
    <w:p w:rsidR="00BE3DFF" w:rsidRPr="001F6FB7" w:rsidRDefault="00BE3DFF" w:rsidP="001F6079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>NOSITELJI: PU zagrebačka</w:t>
      </w:r>
    </w:p>
    <w:p w:rsidR="00BE3DFF" w:rsidRPr="001F6FB7" w:rsidRDefault="00BE3DFF" w:rsidP="001F607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>NAČIN REALIZACIJE: predavanje za roditelje učenika 6. razreda, podjela brošura o vrstama droga</w:t>
      </w:r>
    </w:p>
    <w:p w:rsidR="00BE3DFF" w:rsidRPr="001F6FB7" w:rsidRDefault="00BE3DFF" w:rsidP="001F607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 w:rsidR="00731332" w:rsidRPr="001F6FB7">
        <w:rPr>
          <w:rFonts w:ascii="Times New Roman" w:hAnsi="Times New Roman"/>
          <w:color w:val="000000"/>
          <w:sz w:val="24"/>
          <w:szCs w:val="24"/>
        </w:rPr>
        <w:t>tijekom školske godine, prema rasporedu PU zagrebačke</w:t>
      </w:r>
    </w:p>
    <w:p w:rsidR="00BE3DFF" w:rsidRPr="001F6FB7" w:rsidRDefault="00BE3DFF" w:rsidP="001F607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 xml:space="preserve">TROŠKOVNIK: </w:t>
      </w:r>
      <w:r w:rsidR="00077DBE" w:rsidRPr="001F6FB7">
        <w:rPr>
          <w:rFonts w:ascii="Times New Roman" w:hAnsi="Times New Roman"/>
          <w:color w:val="000000"/>
          <w:sz w:val="24"/>
          <w:szCs w:val="24"/>
        </w:rPr>
        <w:t xml:space="preserve">  /</w:t>
      </w:r>
    </w:p>
    <w:p w:rsidR="00BE3DFF" w:rsidRPr="001F6FB7" w:rsidRDefault="00BE3DFF" w:rsidP="001F6079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>NAČIN VREDNOVANJA I KORIŠTENJE REZULTATA: statistika o nazočnosti roditelja na predavanju</w:t>
      </w:r>
    </w:p>
    <w:p w:rsidR="00BE3DFF" w:rsidRPr="001F6FB7" w:rsidRDefault="00BE3DFF" w:rsidP="001F6FB7">
      <w:pPr>
        <w:rPr>
          <w:rFonts w:ascii="Times New Roman" w:hAnsi="Times New Roman"/>
          <w:color w:val="000000"/>
          <w:sz w:val="24"/>
          <w:szCs w:val="24"/>
        </w:rPr>
      </w:pPr>
    </w:p>
    <w:p w:rsidR="00DA5E55" w:rsidRDefault="00DA5E55" w:rsidP="001F6079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1F6079">
        <w:rPr>
          <w:rFonts w:ascii="Times New Roman" w:hAnsi="Times New Roman"/>
          <w:color w:val="000000"/>
          <w:sz w:val="24"/>
          <w:szCs w:val="24"/>
        </w:rPr>
        <w:lastRenderedPageBreak/>
        <w:t>PREVENCIJA I ALTERNATIVA U OŠ</w:t>
      </w:r>
    </w:p>
    <w:p w:rsidR="001F6079" w:rsidRPr="001F6079" w:rsidRDefault="001F6079" w:rsidP="001F6079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A5E55" w:rsidRPr="001F6FB7" w:rsidRDefault="00DA5E55" w:rsidP="001F607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>CILJEVI: pružiti učenicima prave informacije o opasnostima ovisnosti i vandalizma</w:t>
      </w:r>
    </w:p>
    <w:p w:rsidR="00DA5E55" w:rsidRPr="001F6FB7" w:rsidRDefault="00DA5E55" w:rsidP="001F607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>NAMJENA: pomoći učenicima u donošenju pravilnih odluka i potražiti alternativu u sportu i drugim oblicima druženja</w:t>
      </w:r>
    </w:p>
    <w:p w:rsidR="00DA5E55" w:rsidRPr="001F6FB7" w:rsidRDefault="00DA5E55" w:rsidP="001F607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>NOSITELJI: PU zagrebačka</w:t>
      </w:r>
    </w:p>
    <w:p w:rsidR="00DA5E55" w:rsidRPr="001F6FB7" w:rsidRDefault="00DA5E55" w:rsidP="001F607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F6FB7">
        <w:rPr>
          <w:rFonts w:ascii="Times New Roman" w:hAnsi="Times New Roman"/>
          <w:color w:val="000000"/>
          <w:sz w:val="24"/>
          <w:szCs w:val="24"/>
        </w:rPr>
        <w:t xml:space="preserve">NAČIN REALIZACIJE: predavanje i prezentacija za učenike 6. </w:t>
      </w:r>
      <w:r w:rsidR="00883E8C" w:rsidRPr="001F6FB7">
        <w:rPr>
          <w:rFonts w:ascii="Times New Roman" w:hAnsi="Times New Roman"/>
          <w:color w:val="000000"/>
          <w:sz w:val="24"/>
          <w:szCs w:val="24"/>
        </w:rPr>
        <w:t>r</w:t>
      </w:r>
      <w:r w:rsidRPr="001F6FB7">
        <w:rPr>
          <w:rFonts w:ascii="Times New Roman" w:hAnsi="Times New Roman"/>
          <w:color w:val="000000"/>
          <w:sz w:val="24"/>
          <w:szCs w:val="24"/>
        </w:rPr>
        <w:t>azreda</w:t>
      </w:r>
    </w:p>
    <w:p w:rsidR="00DA5E55" w:rsidRPr="00736CF6" w:rsidRDefault="00DA5E55" w:rsidP="001F607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tijekom </w:t>
      </w:r>
      <w:r w:rsidR="000C6306">
        <w:rPr>
          <w:rFonts w:ascii="Times New Roman" w:hAnsi="Times New Roman"/>
          <w:color w:val="000000"/>
          <w:sz w:val="24"/>
          <w:szCs w:val="24"/>
        </w:rPr>
        <w:t>školske godine, prema rasporedu PU zagrebačke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DA5E55" w:rsidRPr="00736CF6" w:rsidRDefault="00DA5E55" w:rsidP="001F607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TROŠKOVNIK: </w:t>
      </w:r>
      <w:r w:rsidR="00382A3F" w:rsidRPr="00736CF6">
        <w:rPr>
          <w:rFonts w:ascii="Times New Roman" w:hAnsi="Times New Roman"/>
          <w:color w:val="000000"/>
          <w:sz w:val="24"/>
          <w:szCs w:val="24"/>
        </w:rPr>
        <w:t xml:space="preserve"> /</w:t>
      </w:r>
    </w:p>
    <w:p w:rsidR="00DA5E55" w:rsidRPr="00736CF6" w:rsidRDefault="00DA5E55" w:rsidP="001F607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NAČIN VREDNOVANJA I KORIŠTENJE REZULTATA: izvješće na kraju školske godine</w:t>
      </w:r>
    </w:p>
    <w:p w:rsidR="00BE3DFF" w:rsidRDefault="00BE3DFF" w:rsidP="001F607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1F6079" w:rsidRDefault="001F6079" w:rsidP="001F607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1F6079" w:rsidRPr="00736CF6" w:rsidRDefault="001F6079" w:rsidP="001F607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DA5E55" w:rsidRDefault="00C62532" w:rsidP="001F6079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1F6079">
        <w:rPr>
          <w:rFonts w:ascii="Times New Roman" w:hAnsi="Times New Roman"/>
          <w:color w:val="000000"/>
          <w:sz w:val="28"/>
          <w:szCs w:val="28"/>
        </w:rPr>
        <w:t>LJETO I ZIMA U ZAPREŠIĆU</w:t>
      </w:r>
    </w:p>
    <w:p w:rsidR="001F6079" w:rsidRPr="001F6079" w:rsidRDefault="001F6079" w:rsidP="001F6079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A5E55" w:rsidRPr="00736CF6" w:rsidRDefault="00437B2B" w:rsidP="001F607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organizirati slobodno vrijeme zaprešićke mladeži za vrijeme ljetnih i zimskih školskih praznika, potaknuti druženje s vršnjacima, potaknuti razvoj socijalnih vještina</w:t>
      </w:r>
    </w:p>
    <w:p w:rsidR="00437B2B" w:rsidRPr="00736CF6" w:rsidRDefault="00DA5E55" w:rsidP="001F607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NAMJENA: </w:t>
      </w:r>
      <w:r w:rsidR="00437B2B" w:rsidRPr="00736CF6">
        <w:rPr>
          <w:rFonts w:ascii="Times New Roman" w:hAnsi="Times New Roman"/>
          <w:color w:val="000000"/>
          <w:sz w:val="24"/>
          <w:szCs w:val="24"/>
        </w:rPr>
        <w:t>kvalitetno provođenje slobodnog vremena i prevencija neprihvatljivog ponašanja</w:t>
      </w:r>
    </w:p>
    <w:p w:rsidR="00DA5E55" w:rsidRPr="00736CF6" w:rsidRDefault="00DA5E55" w:rsidP="001F607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NOSITELJI: </w:t>
      </w:r>
      <w:r w:rsidR="00437B2B" w:rsidRPr="00736CF6">
        <w:rPr>
          <w:rFonts w:ascii="Times New Roman" w:hAnsi="Times New Roman"/>
          <w:color w:val="000000"/>
          <w:sz w:val="24"/>
          <w:szCs w:val="24"/>
        </w:rPr>
        <w:t>Centar za mladež Zaprešić</w:t>
      </w:r>
    </w:p>
    <w:p w:rsidR="00DA5E55" w:rsidRPr="00736CF6" w:rsidRDefault="00DA5E55" w:rsidP="001F607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REALIZACIJE: </w:t>
      </w:r>
      <w:r w:rsidR="00437B2B" w:rsidRPr="00736CF6">
        <w:rPr>
          <w:rFonts w:ascii="Times New Roman" w:hAnsi="Times New Roman"/>
          <w:color w:val="000000"/>
          <w:sz w:val="24"/>
          <w:szCs w:val="24"/>
        </w:rPr>
        <w:t xml:space="preserve">radionice za djecu i mlade </w:t>
      </w:r>
      <w:r w:rsidR="00816919" w:rsidRPr="00736CF6">
        <w:rPr>
          <w:rFonts w:ascii="Times New Roman" w:hAnsi="Times New Roman"/>
          <w:color w:val="000000"/>
          <w:sz w:val="24"/>
          <w:szCs w:val="24"/>
        </w:rPr>
        <w:t>u periodu školskih praznika</w:t>
      </w:r>
    </w:p>
    <w:p w:rsidR="00DA5E55" w:rsidRPr="00736CF6" w:rsidRDefault="00DA5E55" w:rsidP="001F607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VREMENIK: </w:t>
      </w:r>
      <w:r w:rsidR="00BF0D46">
        <w:rPr>
          <w:rFonts w:ascii="Times New Roman" w:hAnsi="Times New Roman"/>
          <w:color w:val="000000"/>
          <w:sz w:val="24"/>
          <w:szCs w:val="24"/>
        </w:rPr>
        <w:t>zimski i ljetni školski praznici</w:t>
      </w:r>
    </w:p>
    <w:p w:rsidR="00DA5E55" w:rsidRPr="00736CF6" w:rsidRDefault="00DA5E55" w:rsidP="001F607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TROŠKOVNIK: </w:t>
      </w:r>
      <w:r w:rsidR="00816919" w:rsidRPr="00736CF6">
        <w:rPr>
          <w:rFonts w:ascii="Times New Roman" w:hAnsi="Times New Roman"/>
          <w:color w:val="000000"/>
          <w:sz w:val="24"/>
          <w:szCs w:val="24"/>
        </w:rPr>
        <w:t xml:space="preserve">škola sudjeluje u promociji programa te </w:t>
      </w:r>
      <w:r w:rsidR="00B700AC" w:rsidRPr="00736CF6">
        <w:rPr>
          <w:rFonts w:ascii="Times New Roman" w:hAnsi="Times New Roman"/>
          <w:color w:val="000000"/>
          <w:sz w:val="24"/>
          <w:szCs w:val="24"/>
        </w:rPr>
        <w:t>prema potrebi osigurava adekvatan prostor za aktivnosti</w:t>
      </w:r>
    </w:p>
    <w:p w:rsidR="00BE3DFF" w:rsidRPr="00736CF6" w:rsidRDefault="00DA5E55" w:rsidP="001F607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VREDNOVANJA I KORIŠTENJE REZULTATA: </w:t>
      </w:r>
      <w:r w:rsidR="00B700AC" w:rsidRPr="00736CF6">
        <w:rPr>
          <w:rFonts w:ascii="Times New Roman" w:hAnsi="Times New Roman"/>
          <w:color w:val="000000"/>
          <w:sz w:val="24"/>
          <w:szCs w:val="24"/>
        </w:rPr>
        <w:t xml:space="preserve">voditelji programa zaduženi su za praćenje i vrednovanje programa </w:t>
      </w:r>
    </w:p>
    <w:p w:rsidR="00E76017" w:rsidRDefault="00E76017" w:rsidP="001F607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079" w:rsidRDefault="001F6079" w:rsidP="001F6079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F6079" w:rsidRDefault="001F6079" w:rsidP="001F6079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F6079" w:rsidRDefault="001F6079" w:rsidP="001F6079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F6079" w:rsidRDefault="001F6079" w:rsidP="001F6079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F6079" w:rsidRDefault="001F6079" w:rsidP="001F6079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F6079" w:rsidRDefault="001F6079" w:rsidP="001F6079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F6079" w:rsidRPr="001F6079" w:rsidRDefault="001F6079" w:rsidP="001F6079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36CF6" w:rsidRPr="001F6079" w:rsidRDefault="005C663B" w:rsidP="001F6079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1F6079">
        <w:rPr>
          <w:rFonts w:ascii="Times New Roman" w:hAnsi="Times New Roman"/>
          <w:color w:val="000000"/>
          <w:sz w:val="28"/>
          <w:szCs w:val="28"/>
        </w:rPr>
        <w:lastRenderedPageBreak/>
        <w:t>JUMICAR – PROGRAM PREVENTIVNOG ODGOJA DJECE O SIGURNOSTI U CESTOVNOM PROMETU</w:t>
      </w:r>
    </w:p>
    <w:p w:rsidR="00290AF5" w:rsidRDefault="00290AF5" w:rsidP="001F607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90AF5" w:rsidRDefault="00290AF5" w:rsidP="001F607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CILJEVI: polaznicima omogućiti učenje vještina i znanja za sigurno sudjelovanje u prometu , učenje kroz simulaciju realnih situacija. </w:t>
      </w:r>
    </w:p>
    <w:p w:rsidR="00290AF5" w:rsidRDefault="00290AF5" w:rsidP="001F607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NAMJENA: steći znanje o pravilnom ponašanju u prometu, kulturno ophođenje u cestovnom prometu, prepoznavanje i reagiranje na opasne situacije u prometu i okolini.</w:t>
      </w:r>
    </w:p>
    <w:p w:rsidR="00290AF5" w:rsidRDefault="00290AF5" w:rsidP="001F607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NOSITELJI: Jumicar Hrvatska – Mini auti, učitelji RN, učenici 2.-4.razreda</w:t>
      </w:r>
    </w:p>
    <w:p w:rsidR="00290AF5" w:rsidRDefault="00290AF5" w:rsidP="001F607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NAČIN REALIZACIJE:  teorijski i praktični dio aktivnosti. Predavanje o prometu odvija se u školi, a praktični dio na školskom igralištu. </w:t>
      </w:r>
    </w:p>
    <w:p w:rsidR="00290AF5" w:rsidRDefault="00290AF5" w:rsidP="001F607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VREMENIK: tijekom školske godine, prema dogovoru</w:t>
      </w:r>
    </w:p>
    <w:p w:rsidR="00290AF5" w:rsidRDefault="00290AF5" w:rsidP="001F607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TROŠKOVNIK: /</w:t>
      </w:r>
    </w:p>
    <w:p w:rsidR="00290AF5" w:rsidRDefault="00290AF5" w:rsidP="001F607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NAČIN VREDNOVANJA I KORIŠTENJE AKTIVNOSTI: evaluacijski upitnik za nazočne koordinatore provedbe</w:t>
      </w:r>
    </w:p>
    <w:p w:rsidR="00736CF6" w:rsidRDefault="00736CF6" w:rsidP="001F607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C423F" w:rsidRDefault="004C423F" w:rsidP="00356314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C423F" w:rsidRDefault="004C423F" w:rsidP="00356314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079" w:rsidRDefault="001F6079" w:rsidP="00356314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079" w:rsidRDefault="001F6079" w:rsidP="00356314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079" w:rsidRDefault="001F6079" w:rsidP="00356314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079" w:rsidRDefault="001F6079" w:rsidP="00356314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079" w:rsidRDefault="001F6079" w:rsidP="00356314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079" w:rsidRDefault="001F6079" w:rsidP="00356314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079" w:rsidRDefault="001F6079" w:rsidP="00356314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079" w:rsidRDefault="001F6079" w:rsidP="00356314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079" w:rsidRDefault="001F6079" w:rsidP="00356314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6079" w:rsidRDefault="001F6079" w:rsidP="00356314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8482E" w:rsidRDefault="00A8482E" w:rsidP="00356314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8482E" w:rsidRPr="00736CF6" w:rsidRDefault="00A8482E" w:rsidP="00356314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A5E55" w:rsidRPr="00736CF6" w:rsidRDefault="00DA5E55" w:rsidP="00356314">
      <w:pPr>
        <w:pStyle w:val="Heading2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p w:rsidR="00DA5E55" w:rsidRDefault="00DA5E55" w:rsidP="00356314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36CF6">
        <w:rPr>
          <w:rFonts w:ascii="Times New Roman" w:hAnsi="Times New Roman"/>
          <w:b/>
          <w:color w:val="000000"/>
          <w:sz w:val="24"/>
          <w:szCs w:val="24"/>
        </w:rPr>
        <w:t>WEB STRANICA ŠKOLE</w:t>
      </w:r>
    </w:p>
    <w:p w:rsidR="001F6079" w:rsidRPr="00736CF6" w:rsidRDefault="001F6079" w:rsidP="001F6079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6A5A90" w:rsidRPr="00736CF6" w:rsidRDefault="00DA5E55" w:rsidP="001F607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CILJEVI: transparentnost rada škole, do</w:t>
      </w:r>
      <w:r w:rsidR="009C4A6D" w:rsidRPr="00736CF6">
        <w:rPr>
          <w:rFonts w:ascii="Times New Roman" w:hAnsi="Times New Roman"/>
          <w:color w:val="000000"/>
          <w:sz w:val="24"/>
          <w:szCs w:val="24"/>
        </w:rPr>
        <w:t>s</w:t>
      </w:r>
      <w:r w:rsidRPr="00736CF6">
        <w:rPr>
          <w:rFonts w:ascii="Times New Roman" w:hAnsi="Times New Roman"/>
          <w:color w:val="000000"/>
          <w:sz w:val="24"/>
          <w:szCs w:val="24"/>
        </w:rPr>
        <w:t xml:space="preserve">tupnost važnih informacija, bolja povezanost škole i društvene sredine </w:t>
      </w:r>
    </w:p>
    <w:p w:rsidR="00DA5E55" w:rsidRPr="00736CF6" w:rsidRDefault="00DA5E55" w:rsidP="001F607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NAMJENA: </w:t>
      </w:r>
      <w:r w:rsidR="006A5A90" w:rsidRPr="00736CF6">
        <w:rPr>
          <w:rFonts w:ascii="Times New Roman" w:hAnsi="Times New Roman"/>
          <w:color w:val="000000"/>
          <w:sz w:val="24"/>
          <w:szCs w:val="24"/>
        </w:rPr>
        <w:t>omogućiti svim zainteresiranim subjektima pristup informacijama o radu škole</w:t>
      </w:r>
    </w:p>
    <w:p w:rsidR="00DA5E55" w:rsidRPr="00736CF6" w:rsidRDefault="00DA5E55" w:rsidP="001F607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NOSITELJI: </w:t>
      </w:r>
      <w:r w:rsidR="006A5A90" w:rsidRPr="00736CF6">
        <w:rPr>
          <w:rFonts w:ascii="Times New Roman" w:hAnsi="Times New Roman"/>
          <w:color w:val="000000"/>
          <w:sz w:val="24"/>
          <w:szCs w:val="24"/>
        </w:rPr>
        <w:t>učiteljica informatike, ravanteljica, stručni suradnici</w:t>
      </w:r>
      <w:r w:rsidR="00BF0183" w:rsidRPr="00736CF6">
        <w:rPr>
          <w:rFonts w:ascii="Times New Roman" w:hAnsi="Times New Roman"/>
          <w:color w:val="000000"/>
          <w:sz w:val="24"/>
          <w:szCs w:val="24"/>
        </w:rPr>
        <w:t>, tajnica, računovotkinja</w:t>
      </w:r>
    </w:p>
    <w:p w:rsidR="00DA5E55" w:rsidRPr="00736CF6" w:rsidRDefault="00DA5E55" w:rsidP="001F607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REALIZACIJE: </w:t>
      </w:r>
      <w:r w:rsidR="006A5A90" w:rsidRPr="00736CF6">
        <w:rPr>
          <w:rFonts w:ascii="Times New Roman" w:hAnsi="Times New Roman"/>
          <w:color w:val="000000"/>
          <w:sz w:val="24"/>
          <w:szCs w:val="24"/>
        </w:rPr>
        <w:t>objavljivanje svih važnih sadržaja na Web stranici škole</w:t>
      </w:r>
    </w:p>
    <w:p w:rsidR="00DA5E55" w:rsidRPr="00736CF6" w:rsidRDefault="00DA5E55" w:rsidP="001F607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VREMENIK: tijekom školske godine</w:t>
      </w:r>
    </w:p>
    <w:p w:rsidR="00DA5E55" w:rsidRPr="00736CF6" w:rsidRDefault="00DA5E55" w:rsidP="001F607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>TROŠKOVNIK:</w:t>
      </w:r>
      <w:r w:rsidR="006A5A90" w:rsidRPr="00736CF6">
        <w:rPr>
          <w:rFonts w:ascii="Times New Roman" w:hAnsi="Times New Roman"/>
          <w:color w:val="000000"/>
          <w:sz w:val="24"/>
          <w:szCs w:val="24"/>
        </w:rPr>
        <w:t xml:space="preserve"> troškovi vezani uz informatičku opremu škole i korištenje interneta</w:t>
      </w:r>
    </w:p>
    <w:p w:rsidR="00DA5E55" w:rsidRDefault="00DA5E55" w:rsidP="001F607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color w:val="000000"/>
          <w:sz w:val="24"/>
          <w:szCs w:val="24"/>
        </w:rPr>
        <w:t xml:space="preserve">NAČIN VREDNOVANJA I KORIŠTENJE REZULTATA: </w:t>
      </w:r>
      <w:r w:rsidR="006A5A90" w:rsidRPr="00736CF6">
        <w:rPr>
          <w:rFonts w:ascii="Times New Roman" w:hAnsi="Times New Roman"/>
          <w:color w:val="000000"/>
          <w:sz w:val="24"/>
          <w:szCs w:val="24"/>
        </w:rPr>
        <w:t>evaluacija aktivnosti i prezentacija rezultata Vijeću roditelja i Školskom odboru</w:t>
      </w:r>
      <w:r w:rsidR="00EF7CD1" w:rsidRPr="00736CF6">
        <w:rPr>
          <w:rFonts w:ascii="Times New Roman" w:hAnsi="Times New Roman"/>
          <w:color w:val="000000"/>
          <w:sz w:val="24"/>
          <w:szCs w:val="24"/>
        </w:rPr>
        <w:t xml:space="preserve"> te osnivaču Škole</w:t>
      </w:r>
    </w:p>
    <w:p w:rsidR="001F6079" w:rsidRDefault="001F6079" w:rsidP="001F6079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1F6079" w:rsidRPr="00736CF6" w:rsidRDefault="001F6079" w:rsidP="001F6079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hr-HR"/>
        </w:rPr>
        <w:drawing>
          <wp:inline distT="0" distB="0" distL="0" distR="0">
            <wp:extent cx="5514975" cy="5043235"/>
            <wp:effectExtent l="19050" t="0" r="9525" b="0"/>
            <wp:docPr id="8" name="Picture 7" descr="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640" cy="504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F90" w:rsidRDefault="000A1F90" w:rsidP="000A1F90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A1F90" w:rsidRDefault="000A1F90" w:rsidP="000A1F90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A1F90" w:rsidRDefault="000A1F90" w:rsidP="000A1F90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A1F90" w:rsidRDefault="000A1F90" w:rsidP="000A1F90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A1F90" w:rsidRDefault="000A1F90" w:rsidP="000A1F90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A1F90" w:rsidRDefault="000A1F90" w:rsidP="000A1F90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A1F90" w:rsidRDefault="000A1F90" w:rsidP="000A1F90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A1F90" w:rsidRDefault="000A1F90" w:rsidP="000A1F90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F5BD2" w:rsidRPr="00736CF6" w:rsidRDefault="00C35D98" w:rsidP="000A1F90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736CF6">
        <w:rPr>
          <w:rFonts w:ascii="Times New Roman" w:hAnsi="Times New Roman"/>
          <w:noProof/>
          <w:color w:val="000000"/>
          <w:sz w:val="24"/>
          <w:szCs w:val="24"/>
          <w:lang w:eastAsia="hr-HR"/>
        </w:rPr>
        <w:drawing>
          <wp:inline distT="0" distB="0" distL="0" distR="0">
            <wp:extent cx="5896349" cy="4591050"/>
            <wp:effectExtent l="19050" t="0" r="9151" b="0"/>
            <wp:docPr id="2" name="Picture 2" descr="E_DNEV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_DNEVNI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349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BD2" w:rsidRPr="00736CF6" w:rsidRDefault="00CF5BD2" w:rsidP="003563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258E4" w:rsidRPr="00736CF6" w:rsidRDefault="009258E4" w:rsidP="003563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258E4" w:rsidRPr="00736CF6" w:rsidRDefault="009258E4" w:rsidP="003563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258E4" w:rsidRDefault="009258E4" w:rsidP="003563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A1F90" w:rsidRDefault="000A1F90" w:rsidP="003563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A1F90" w:rsidRDefault="000A1F90" w:rsidP="003563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F6C71" w:rsidRPr="00736CF6" w:rsidRDefault="006F6C71" w:rsidP="003563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258E4" w:rsidRPr="00736CF6" w:rsidRDefault="009258E4" w:rsidP="003563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258E4" w:rsidRPr="00736CF6" w:rsidRDefault="009258E4" w:rsidP="00356314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E37E2" w:rsidRPr="000A1F90" w:rsidRDefault="00F96DF4" w:rsidP="0035631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A1F90">
        <w:rPr>
          <w:rFonts w:ascii="Times New Roman" w:hAnsi="Times New Roman"/>
          <w:b/>
          <w:sz w:val="24"/>
          <w:szCs w:val="24"/>
        </w:rPr>
        <w:lastRenderedPageBreak/>
        <w:t>SAMOVREDNOVANJE</w:t>
      </w:r>
      <w:r w:rsidR="00CD162E" w:rsidRPr="000A1F90">
        <w:rPr>
          <w:rFonts w:ascii="Times New Roman" w:hAnsi="Times New Roman"/>
          <w:b/>
          <w:sz w:val="24"/>
          <w:szCs w:val="24"/>
        </w:rPr>
        <w:t xml:space="preserve"> RADA</w:t>
      </w:r>
      <w:r w:rsidRPr="000A1F90">
        <w:rPr>
          <w:rFonts w:ascii="Times New Roman" w:hAnsi="Times New Roman"/>
          <w:b/>
          <w:sz w:val="24"/>
          <w:szCs w:val="24"/>
        </w:rPr>
        <w:t xml:space="preserve"> ŠKOLE</w:t>
      </w:r>
    </w:p>
    <w:p w:rsidR="006F6C71" w:rsidRPr="000A1F90" w:rsidRDefault="006F6C71" w:rsidP="00356314">
      <w:pPr>
        <w:tabs>
          <w:tab w:val="left" w:pos="405"/>
        </w:tabs>
        <w:rPr>
          <w:rFonts w:ascii="Times New Roman" w:hAnsi="Times New Roman"/>
          <w:sz w:val="24"/>
          <w:szCs w:val="24"/>
          <w:u w:val="single"/>
        </w:rPr>
      </w:pPr>
    </w:p>
    <w:p w:rsidR="000A1F90" w:rsidRPr="000A1F90" w:rsidRDefault="000A1F90" w:rsidP="000A1F90">
      <w:pPr>
        <w:tabs>
          <w:tab w:val="left" w:pos="405"/>
        </w:tabs>
        <w:spacing w:line="360" w:lineRule="auto"/>
        <w:rPr>
          <w:rFonts w:ascii="Times New Roman" w:hAnsi="Times New Roman"/>
          <w:sz w:val="24"/>
          <w:szCs w:val="24"/>
          <w:u w:val="single"/>
        </w:rPr>
      </w:pPr>
    </w:p>
    <w:p w:rsidR="006F6C71" w:rsidRPr="000A1F90" w:rsidRDefault="006F6C71" w:rsidP="000A1F90">
      <w:pPr>
        <w:tabs>
          <w:tab w:val="left" w:pos="405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A1F90">
        <w:rPr>
          <w:rFonts w:ascii="Times New Roman" w:hAnsi="Times New Roman"/>
          <w:sz w:val="24"/>
          <w:szCs w:val="24"/>
        </w:rPr>
        <w:t>VANJSKO VREDNOVANJE</w:t>
      </w:r>
    </w:p>
    <w:p w:rsidR="006F6C71" w:rsidRPr="000A1F90" w:rsidRDefault="006F6C71" w:rsidP="000A1F90">
      <w:pPr>
        <w:tabs>
          <w:tab w:val="left" w:pos="405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A1F90">
        <w:rPr>
          <w:rFonts w:ascii="Times New Roman" w:hAnsi="Times New Roman"/>
          <w:sz w:val="24"/>
          <w:szCs w:val="24"/>
        </w:rPr>
        <w:t>U šk.god. 2017./18. vanjsko vrednovanje obrazovnih postignuća odvijat će se prema planu Nacionalnog centra za vanjsko vrednovanje obrazovanja.</w:t>
      </w:r>
    </w:p>
    <w:p w:rsidR="006F6C71" w:rsidRPr="000A1F90" w:rsidRDefault="006F6C71" w:rsidP="000A1F90">
      <w:pPr>
        <w:tabs>
          <w:tab w:val="left" w:pos="405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0A1F90" w:rsidRPr="000A1F90" w:rsidRDefault="000A1F90" w:rsidP="000A1F90">
      <w:pPr>
        <w:tabs>
          <w:tab w:val="left" w:pos="405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6F6C71" w:rsidRPr="000A1F90" w:rsidRDefault="006F6C71" w:rsidP="000A1F90">
      <w:pPr>
        <w:tabs>
          <w:tab w:val="left" w:pos="405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A1F90">
        <w:rPr>
          <w:rFonts w:ascii="Times New Roman" w:hAnsi="Times New Roman"/>
          <w:sz w:val="24"/>
          <w:szCs w:val="24"/>
        </w:rPr>
        <w:t xml:space="preserve">SAMOVREDNOVANJE </w:t>
      </w:r>
    </w:p>
    <w:p w:rsidR="006F6C71" w:rsidRPr="000A1F90" w:rsidRDefault="006F6C71" w:rsidP="000A1F90">
      <w:pPr>
        <w:tabs>
          <w:tab w:val="left" w:pos="405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A1F90">
        <w:rPr>
          <w:rFonts w:ascii="Times New Roman" w:hAnsi="Times New Roman"/>
          <w:sz w:val="24"/>
          <w:szCs w:val="24"/>
        </w:rPr>
        <w:t>Nacionalni centar za vanjsko vrednovanje obrazovanja pokrenuo je projekt Samovrednovanja u osnovnim školama u kojem, prema odluci Ministarstva znanosti, obrazovanja i sporta (KLASA: 602-02/07-05/00575, URBROJ: 533-10-07-002) sudjeluju sve osnovne škole u RH. Osnovna ideja projekta je pokretanje procesa sustavnog samovrednovanja i uspješnosti rada škole.</w:t>
      </w:r>
    </w:p>
    <w:p w:rsidR="009B233A" w:rsidRPr="000A1F90" w:rsidRDefault="009B233A" w:rsidP="000A1F90">
      <w:pPr>
        <w:tabs>
          <w:tab w:val="left" w:pos="405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9B233A" w:rsidRPr="000A1F90" w:rsidRDefault="009B233A" w:rsidP="006F6C71">
      <w:pPr>
        <w:tabs>
          <w:tab w:val="left" w:pos="405"/>
        </w:tabs>
        <w:rPr>
          <w:rFonts w:ascii="Times New Roman" w:hAnsi="Times New Roman"/>
          <w:sz w:val="24"/>
          <w:szCs w:val="24"/>
        </w:rPr>
      </w:pPr>
    </w:p>
    <w:p w:rsidR="009B233A" w:rsidRPr="000A1F90" w:rsidRDefault="009B233A" w:rsidP="006F6C71">
      <w:pPr>
        <w:tabs>
          <w:tab w:val="left" w:pos="405"/>
        </w:tabs>
        <w:rPr>
          <w:rFonts w:ascii="Times New Roman" w:hAnsi="Times New Roman"/>
          <w:sz w:val="24"/>
          <w:szCs w:val="24"/>
        </w:rPr>
      </w:pPr>
    </w:p>
    <w:p w:rsidR="009B233A" w:rsidRPr="000A1F90" w:rsidRDefault="009B233A" w:rsidP="006F6C71">
      <w:pPr>
        <w:tabs>
          <w:tab w:val="left" w:pos="405"/>
        </w:tabs>
        <w:rPr>
          <w:rFonts w:ascii="Times New Roman" w:hAnsi="Times New Roman"/>
          <w:sz w:val="24"/>
          <w:szCs w:val="24"/>
        </w:rPr>
      </w:pPr>
    </w:p>
    <w:p w:rsidR="009B233A" w:rsidRDefault="009B233A" w:rsidP="006F6C71">
      <w:pPr>
        <w:tabs>
          <w:tab w:val="left" w:pos="405"/>
        </w:tabs>
        <w:rPr>
          <w:rFonts w:ascii="Times New Roman" w:hAnsi="Times New Roman"/>
          <w:sz w:val="24"/>
          <w:szCs w:val="24"/>
        </w:rPr>
      </w:pPr>
    </w:p>
    <w:p w:rsidR="000A1F90" w:rsidRDefault="000A1F90" w:rsidP="006F6C71">
      <w:pPr>
        <w:tabs>
          <w:tab w:val="left" w:pos="405"/>
        </w:tabs>
        <w:rPr>
          <w:rFonts w:ascii="Times New Roman" w:hAnsi="Times New Roman"/>
          <w:sz w:val="24"/>
          <w:szCs w:val="24"/>
        </w:rPr>
      </w:pPr>
    </w:p>
    <w:p w:rsidR="000A1F90" w:rsidRDefault="000A1F90" w:rsidP="006F6C71">
      <w:pPr>
        <w:tabs>
          <w:tab w:val="left" w:pos="405"/>
        </w:tabs>
        <w:rPr>
          <w:rFonts w:ascii="Times New Roman" w:hAnsi="Times New Roman"/>
          <w:sz w:val="24"/>
          <w:szCs w:val="24"/>
        </w:rPr>
      </w:pPr>
    </w:p>
    <w:p w:rsidR="000A1F90" w:rsidRDefault="000A1F90" w:rsidP="006F6C71">
      <w:pPr>
        <w:tabs>
          <w:tab w:val="left" w:pos="405"/>
        </w:tabs>
        <w:rPr>
          <w:rFonts w:ascii="Times New Roman" w:hAnsi="Times New Roman"/>
          <w:sz w:val="24"/>
          <w:szCs w:val="24"/>
        </w:rPr>
      </w:pPr>
    </w:p>
    <w:p w:rsidR="000A1F90" w:rsidRDefault="000A1F90" w:rsidP="006F6C71">
      <w:pPr>
        <w:tabs>
          <w:tab w:val="left" w:pos="405"/>
        </w:tabs>
        <w:rPr>
          <w:rFonts w:ascii="Times New Roman" w:hAnsi="Times New Roman"/>
          <w:sz w:val="24"/>
          <w:szCs w:val="24"/>
        </w:rPr>
      </w:pPr>
    </w:p>
    <w:p w:rsidR="000A1F90" w:rsidRDefault="000A1F90" w:rsidP="006F6C71">
      <w:pPr>
        <w:tabs>
          <w:tab w:val="left" w:pos="405"/>
        </w:tabs>
        <w:rPr>
          <w:rFonts w:ascii="Times New Roman" w:hAnsi="Times New Roman"/>
          <w:sz w:val="24"/>
          <w:szCs w:val="24"/>
        </w:rPr>
      </w:pPr>
    </w:p>
    <w:p w:rsidR="000A1F90" w:rsidRDefault="000A1F90" w:rsidP="006F6C71">
      <w:pPr>
        <w:tabs>
          <w:tab w:val="left" w:pos="405"/>
        </w:tabs>
        <w:rPr>
          <w:rFonts w:ascii="Times New Roman" w:hAnsi="Times New Roman"/>
          <w:sz w:val="24"/>
          <w:szCs w:val="24"/>
        </w:rPr>
      </w:pPr>
    </w:p>
    <w:p w:rsidR="000A1F90" w:rsidRDefault="000A1F90" w:rsidP="006F6C71">
      <w:pPr>
        <w:tabs>
          <w:tab w:val="left" w:pos="405"/>
        </w:tabs>
        <w:rPr>
          <w:rFonts w:ascii="Times New Roman" w:hAnsi="Times New Roman"/>
          <w:sz w:val="24"/>
          <w:szCs w:val="24"/>
        </w:rPr>
      </w:pPr>
    </w:p>
    <w:p w:rsidR="000A1F90" w:rsidRDefault="000A1F90" w:rsidP="006F6C71">
      <w:pPr>
        <w:tabs>
          <w:tab w:val="left" w:pos="405"/>
        </w:tabs>
        <w:rPr>
          <w:rFonts w:ascii="Times New Roman" w:hAnsi="Times New Roman"/>
          <w:sz w:val="24"/>
          <w:szCs w:val="24"/>
        </w:rPr>
      </w:pPr>
    </w:p>
    <w:p w:rsidR="006F6C71" w:rsidRPr="000A1F90" w:rsidRDefault="006F6C71" w:rsidP="000A1F90">
      <w:pPr>
        <w:tabs>
          <w:tab w:val="left" w:pos="405"/>
        </w:tabs>
        <w:jc w:val="center"/>
        <w:rPr>
          <w:rFonts w:ascii="Times New Roman" w:hAnsi="Times New Roman"/>
          <w:b/>
          <w:sz w:val="24"/>
          <w:szCs w:val="24"/>
        </w:rPr>
      </w:pPr>
      <w:r w:rsidRPr="000A1F90">
        <w:rPr>
          <w:rFonts w:ascii="Times New Roman" w:hAnsi="Times New Roman"/>
          <w:b/>
          <w:sz w:val="24"/>
          <w:szCs w:val="24"/>
        </w:rPr>
        <w:lastRenderedPageBreak/>
        <w:t>ŠKOLSKI RAZVOJNI PLAN U ŠK. GOD. 2017./18.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58"/>
        <w:gridCol w:w="1458"/>
        <w:gridCol w:w="1458"/>
        <w:gridCol w:w="1458"/>
        <w:gridCol w:w="1458"/>
        <w:gridCol w:w="1458"/>
        <w:gridCol w:w="1458"/>
      </w:tblGrid>
      <w:tr w:rsidR="006F6C71" w:rsidRPr="000A1F90" w:rsidTr="000A1F90">
        <w:trPr>
          <w:trHeight w:val="1517"/>
        </w:trPr>
        <w:tc>
          <w:tcPr>
            <w:tcW w:w="1458" w:type="dxa"/>
            <w:vAlign w:val="center"/>
          </w:tcPr>
          <w:p w:rsidR="006F6C71" w:rsidRPr="000A1F90" w:rsidRDefault="006F6C71" w:rsidP="000A1F90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PRIORITETNO PODRUČJE UNAPREĐENJA</w:t>
            </w:r>
          </w:p>
        </w:tc>
        <w:tc>
          <w:tcPr>
            <w:tcW w:w="1458" w:type="dxa"/>
            <w:vAlign w:val="center"/>
          </w:tcPr>
          <w:p w:rsidR="006F6C71" w:rsidRPr="000A1F90" w:rsidRDefault="006F6C71" w:rsidP="000A1F90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CILJEVI</w:t>
            </w:r>
          </w:p>
        </w:tc>
        <w:tc>
          <w:tcPr>
            <w:tcW w:w="1458" w:type="dxa"/>
            <w:vAlign w:val="center"/>
          </w:tcPr>
          <w:p w:rsidR="006F6C71" w:rsidRPr="000A1F90" w:rsidRDefault="006F6C71" w:rsidP="000A1F90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METODE I AKTIVNOSTI ZA OSTVARIVANJE CILJEVA</w:t>
            </w:r>
          </w:p>
        </w:tc>
        <w:tc>
          <w:tcPr>
            <w:tcW w:w="1458" w:type="dxa"/>
            <w:vAlign w:val="center"/>
          </w:tcPr>
          <w:p w:rsidR="006F6C71" w:rsidRPr="000A1F90" w:rsidRDefault="006F6C71" w:rsidP="000A1F90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NUŽNI RESURSI</w:t>
            </w:r>
          </w:p>
        </w:tc>
        <w:tc>
          <w:tcPr>
            <w:tcW w:w="1458" w:type="dxa"/>
            <w:vAlign w:val="center"/>
          </w:tcPr>
          <w:p w:rsidR="006F6C71" w:rsidRPr="000A1F90" w:rsidRDefault="006F6C71" w:rsidP="000A1F90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VRIJEME REALIZACIJE</w:t>
            </w:r>
          </w:p>
        </w:tc>
        <w:tc>
          <w:tcPr>
            <w:tcW w:w="1458" w:type="dxa"/>
            <w:vAlign w:val="center"/>
          </w:tcPr>
          <w:p w:rsidR="006F6C71" w:rsidRPr="000A1F90" w:rsidRDefault="006F6C71" w:rsidP="000A1F90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NOSITELJI AKTIVNOSTI</w:t>
            </w:r>
          </w:p>
        </w:tc>
        <w:tc>
          <w:tcPr>
            <w:tcW w:w="1458" w:type="dxa"/>
            <w:vAlign w:val="center"/>
          </w:tcPr>
          <w:p w:rsidR="006F6C71" w:rsidRPr="000A1F90" w:rsidRDefault="006F6C71" w:rsidP="000A1F90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MJERLJIVI POKAZATELJI OSTVARIVANJA CILJEVA</w:t>
            </w:r>
          </w:p>
        </w:tc>
      </w:tr>
      <w:tr w:rsidR="006F6C71" w:rsidRPr="000A1F90" w:rsidTr="000A1F90">
        <w:tc>
          <w:tcPr>
            <w:tcW w:w="1458" w:type="dxa"/>
            <w:vAlign w:val="center"/>
          </w:tcPr>
          <w:p w:rsidR="006F6C71" w:rsidRPr="000A1F90" w:rsidRDefault="006F6C71" w:rsidP="000A1F90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Materijalni uvjeti rada</w:t>
            </w:r>
          </w:p>
        </w:tc>
        <w:tc>
          <w:tcPr>
            <w:tcW w:w="1458" w:type="dxa"/>
            <w:vAlign w:val="center"/>
          </w:tcPr>
          <w:p w:rsidR="006F6C71" w:rsidRPr="000A1F90" w:rsidRDefault="006F6C71" w:rsidP="000A1F90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dogradnja i rekonstrukcija MŠ Kupljenovo</w:t>
            </w:r>
          </w:p>
        </w:tc>
        <w:tc>
          <w:tcPr>
            <w:tcW w:w="1458" w:type="dxa"/>
            <w:vAlign w:val="center"/>
          </w:tcPr>
          <w:p w:rsidR="006F6C71" w:rsidRPr="000A1F90" w:rsidRDefault="006F6C71" w:rsidP="000A1F90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participiranje u potrebnim radnjama (financijska dokumentacija, donošenje potrebnih odluka, organizacijski i drugi potrebni poslovi)</w:t>
            </w:r>
          </w:p>
        </w:tc>
        <w:tc>
          <w:tcPr>
            <w:tcW w:w="1458" w:type="dxa"/>
            <w:vAlign w:val="center"/>
          </w:tcPr>
          <w:p w:rsidR="006F6C71" w:rsidRPr="000A1F90" w:rsidRDefault="006F6C71" w:rsidP="000A1F90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osnivač Grad Zaprešić</w:t>
            </w:r>
          </w:p>
        </w:tc>
        <w:tc>
          <w:tcPr>
            <w:tcW w:w="1458" w:type="dxa"/>
            <w:vAlign w:val="center"/>
          </w:tcPr>
          <w:p w:rsidR="006F6C71" w:rsidRPr="000A1F90" w:rsidRDefault="006F6C71" w:rsidP="000A1F90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do početka šk. god. 2018./19.</w:t>
            </w:r>
          </w:p>
        </w:tc>
        <w:tc>
          <w:tcPr>
            <w:tcW w:w="1458" w:type="dxa"/>
            <w:vAlign w:val="center"/>
          </w:tcPr>
          <w:p w:rsidR="006F6C71" w:rsidRPr="000A1F90" w:rsidRDefault="006F6C71" w:rsidP="000A1F90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ravnateljica, računovotkinja, tajnica, predsjednica Školskog odbora</w:t>
            </w:r>
          </w:p>
        </w:tc>
        <w:tc>
          <w:tcPr>
            <w:tcW w:w="1458" w:type="dxa"/>
            <w:vAlign w:val="center"/>
          </w:tcPr>
          <w:p w:rsidR="006F6C71" w:rsidRPr="000A1F90" w:rsidRDefault="006F6C71" w:rsidP="000A1F90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dovršetak radova i preseljenje učenika u matičnu školu</w:t>
            </w:r>
          </w:p>
        </w:tc>
      </w:tr>
      <w:tr w:rsidR="006F6C71" w:rsidRPr="000A1F90" w:rsidTr="000A1F90">
        <w:tc>
          <w:tcPr>
            <w:tcW w:w="1458" w:type="dxa"/>
            <w:vAlign w:val="center"/>
          </w:tcPr>
          <w:p w:rsidR="006F6C71" w:rsidRPr="000A1F90" w:rsidRDefault="006F6C71" w:rsidP="000A1F90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Odnos učitelja i roditelja</w:t>
            </w:r>
          </w:p>
        </w:tc>
        <w:tc>
          <w:tcPr>
            <w:tcW w:w="1458" w:type="dxa"/>
            <w:vAlign w:val="center"/>
          </w:tcPr>
          <w:p w:rsidR="006F6C71" w:rsidRPr="000A1F90" w:rsidRDefault="006F6C71" w:rsidP="000A1F90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bolja informiranost roditelja o školskim događanjima, veća uključenost roditelja u rješavanje problemskih situacija u školi</w:t>
            </w:r>
          </w:p>
        </w:tc>
        <w:tc>
          <w:tcPr>
            <w:tcW w:w="1458" w:type="dxa"/>
            <w:vAlign w:val="center"/>
          </w:tcPr>
          <w:p w:rsidR="006F6C71" w:rsidRPr="000A1F90" w:rsidRDefault="006F6C71" w:rsidP="000A1F90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ažuriranje web stranice, obilježavanje važnih datuma, redovito održavanje roditeljskih sastanaka, satova informacija, veća dostupnost roditeljima pri rješavanju njihovih teškoća, traženje pomoći roditelja pri rješavanju problemskih situacija</w:t>
            </w:r>
          </w:p>
        </w:tc>
        <w:tc>
          <w:tcPr>
            <w:tcW w:w="1458" w:type="dxa"/>
            <w:vAlign w:val="center"/>
          </w:tcPr>
          <w:p w:rsidR="006F6C71" w:rsidRPr="000A1F90" w:rsidRDefault="006F6C71" w:rsidP="000A1F90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Web stranica, vrijeme i prostor za komunikaciju s roditeljima</w:t>
            </w:r>
          </w:p>
        </w:tc>
        <w:tc>
          <w:tcPr>
            <w:tcW w:w="1458" w:type="dxa"/>
            <w:vAlign w:val="center"/>
          </w:tcPr>
          <w:p w:rsidR="006F6C71" w:rsidRPr="000A1F90" w:rsidRDefault="006F6C71" w:rsidP="000A1F90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do kraja tekuće šk. god.</w:t>
            </w:r>
          </w:p>
        </w:tc>
        <w:tc>
          <w:tcPr>
            <w:tcW w:w="1458" w:type="dxa"/>
            <w:vAlign w:val="center"/>
          </w:tcPr>
          <w:p w:rsidR="006F6C71" w:rsidRPr="000A1F90" w:rsidRDefault="006F6C71" w:rsidP="000A1F90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Tim za kvalitetu, administratorica web stranice, razrednici, ravnateljica, stručne suradnice, svi učitelji, tajnica, računovotkinja</w:t>
            </w:r>
          </w:p>
        </w:tc>
        <w:tc>
          <w:tcPr>
            <w:tcW w:w="1458" w:type="dxa"/>
            <w:vAlign w:val="center"/>
          </w:tcPr>
          <w:p w:rsidR="006F6C71" w:rsidRPr="000A1F90" w:rsidRDefault="006F6C71" w:rsidP="000A1F90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odaziv roditelja , reakcije na roditeljskim sastancima, Vijeću roditelja i Školskom odboru</w:t>
            </w:r>
          </w:p>
        </w:tc>
      </w:tr>
      <w:tr w:rsidR="006F6C71" w:rsidRPr="000A1F90" w:rsidTr="00141032">
        <w:tc>
          <w:tcPr>
            <w:tcW w:w="1458" w:type="dxa"/>
            <w:vAlign w:val="center"/>
          </w:tcPr>
          <w:p w:rsidR="006F6C71" w:rsidRPr="000A1F90" w:rsidRDefault="006F6C71" w:rsidP="00141032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Pomoć  pri svladavanju nastavnog gradiva onim učenicima koji to ne mogu samostalno ostvariti</w:t>
            </w:r>
          </w:p>
        </w:tc>
        <w:tc>
          <w:tcPr>
            <w:tcW w:w="1458" w:type="dxa"/>
            <w:vAlign w:val="center"/>
          </w:tcPr>
          <w:p w:rsidR="006F6C71" w:rsidRPr="000A1F90" w:rsidRDefault="006F6C71" w:rsidP="00141032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 xml:space="preserve">bolja usvojenost gradiva iz obrazovnih predmeta, veće samopouzdanje učenika, bolja pripremljenost učenika 8. raz </w:t>
            </w:r>
            <w:r w:rsidRPr="000A1F90">
              <w:rPr>
                <w:rFonts w:ascii="Times New Roman" w:hAnsi="Times New Roman"/>
                <w:sz w:val="20"/>
                <w:szCs w:val="20"/>
              </w:rPr>
              <w:lastRenderedPageBreak/>
              <w:t>za srednju školu</w:t>
            </w:r>
          </w:p>
        </w:tc>
        <w:tc>
          <w:tcPr>
            <w:tcW w:w="1458" w:type="dxa"/>
            <w:vAlign w:val="center"/>
          </w:tcPr>
          <w:p w:rsidR="006F6C71" w:rsidRPr="000A1F90" w:rsidRDefault="006F6C71" w:rsidP="00141032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redovno održavanje dopunske nastave, spremnost za pomoć učenicima i izvan nastavnih sati, ohrabrivanje </w:t>
            </w:r>
            <w:r w:rsidRPr="000A1F90">
              <w:rPr>
                <w:rFonts w:ascii="Times New Roman" w:hAnsi="Times New Roman"/>
                <w:sz w:val="20"/>
                <w:szCs w:val="20"/>
              </w:rPr>
              <w:lastRenderedPageBreak/>
              <w:t>učenika da traže pomoć pri svladavanju gradiva</w:t>
            </w:r>
          </w:p>
        </w:tc>
        <w:tc>
          <w:tcPr>
            <w:tcW w:w="1458" w:type="dxa"/>
            <w:vAlign w:val="center"/>
          </w:tcPr>
          <w:p w:rsidR="006F6C71" w:rsidRPr="000A1F90" w:rsidRDefault="006F6C71" w:rsidP="00141032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lastRenderedPageBreak/>
              <w:t>vrijeme i prostor za dopunsku nastavu i ostale oblike rada s učenicima</w:t>
            </w:r>
          </w:p>
        </w:tc>
        <w:tc>
          <w:tcPr>
            <w:tcW w:w="1458" w:type="dxa"/>
            <w:vAlign w:val="center"/>
          </w:tcPr>
          <w:p w:rsidR="006F6C71" w:rsidRPr="000A1F90" w:rsidRDefault="006F6C71" w:rsidP="00141032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do kraja tekuće šk. god.</w:t>
            </w:r>
          </w:p>
        </w:tc>
        <w:tc>
          <w:tcPr>
            <w:tcW w:w="1458" w:type="dxa"/>
            <w:vAlign w:val="center"/>
          </w:tcPr>
          <w:p w:rsidR="006F6C71" w:rsidRPr="000A1F90" w:rsidRDefault="006F6C71" w:rsidP="00141032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Tim za kvalitetu, učitelji obrazovnih predmeta, razrednici, stručne suradnice, ravnateljica</w:t>
            </w:r>
          </w:p>
        </w:tc>
        <w:tc>
          <w:tcPr>
            <w:tcW w:w="1458" w:type="dxa"/>
            <w:vAlign w:val="center"/>
          </w:tcPr>
          <w:p w:rsidR="006F6C71" w:rsidRPr="000A1F90" w:rsidRDefault="006F6C71" w:rsidP="00141032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>rezultati provjere znanja, ocjene iz obrazovnih predmeta, odaziv učenika na dopunsku nastavu,</w:t>
            </w:r>
          </w:p>
          <w:p w:rsidR="006F6C71" w:rsidRPr="000A1F90" w:rsidRDefault="006F6C71" w:rsidP="00141032">
            <w:pPr>
              <w:tabs>
                <w:tab w:val="left" w:pos="405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1F90">
              <w:rPr>
                <w:rFonts w:ascii="Times New Roman" w:hAnsi="Times New Roman"/>
                <w:sz w:val="20"/>
                <w:szCs w:val="20"/>
              </w:rPr>
              <w:t xml:space="preserve">povratna </w:t>
            </w:r>
            <w:r w:rsidRPr="000A1F90">
              <w:rPr>
                <w:rFonts w:ascii="Times New Roman" w:hAnsi="Times New Roman"/>
                <w:sz w:val="20"/>
                <w:szCs w:val="20"/>
              </w:rPr>
              <w:lastRenderedPageBreak/>
              <w:t>informacija roditelja</w:t>
            </w:r>
          </w:p>
        </w:tc>
      </w:tr>
    </w:tbl>
    <w:p w:rsidR="006F6C71" w:rsidRDefault="006F6C71" w:rsidP="006F6C71">
      <w:pPr>
        <w:tabs>
          <w:tab w:val="left" w:pos="405"/>
        </w:tabs>
      </w:pPr>
    </w:p>
    <w:p w:rsidR="006F6C71" w:rsidRPr="000A1F90" w:rsidRDefault="006F6C71" w:rsidP="000A1F90">
      <w:pPr>
        <w:tabs>
          <w:tab w:val="left" w:pos="405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A1F90" w:rsidRDefault="001F6289" w:rsidP="000A1F90">
      <w:pPr>
        <w:tabs>
          <w:tab w:val="left" w:pos="405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0A1F90">
        <w:rPr>
          <w:rFonts w:ascii="Times New Roman" w:hAnsi="Times New Roman"/>
          <w:sz w:val="24"/>
          <w:szCs w:val="24"/>
        </w:rPr>
        <w:t xml:space="preserve">Ravnateljica:  </w:t>
      </w:r>
    </w:p>
    <w:p w:rsidR="000A1F90" w:rsidRDefault="001F6289" w:rsidP="000A1F90">
      <w:pPr>
        <w:tabs>
          <w:tab w:val="left" w:pos="405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0A1F90">
        <w:rPr>
          <w:rFonts w:ascii="Times New Roman" w:hAnsi="Times New Roman"/>
          <w:sz w:val="24"/>
          <w:szCs w:val="24"/>
        </w:rPr>
        <w:t xml:space="preserve"> </w:t>
      </w:r>
      <w:r w:rsidR="000A1F90" w:rsidRPr="000A1F90">
        <w:rPr>
          <w:rFonts w:ascii="Times New Roman" w:hAnsi="Times New Roman"/>
          <w:sz w:val="24"/>
          <w:szCs w:val="24"/>
        </w:rPr>
        <w:t>Jadranka Kekelj, prof</w:t>
      </w:r>
      <w:r w:rsidR="000A1F90">
        <w:rPr>
          <w:rFonts w:ascii="Times New Roman" w:hAnsi="Times New Roman"/>
          <w:sz w:val="24"/>
          <w:szCs w:val="24"/>
        </w:rPr>
        <w:t>.</w:t>
      </w:r>
    </w:p>
    <w:p w:rsidR="001F6289" w:rsidRPr="000A1F90" w:rsidRDefault="001F6289" w:rsidP="000A1F90">
      <w:pPr>
        <w:tabs>
          <w:tab w:val="left" w:pos="405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0A1F9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Predsjednica Školskog odbora:                                                                                                                                                                     Mihaela Dolinar, dipl. teol.</w:t>
      </w:r>
    </w:p>
    <w:p w:rsidR="006F6C71" w:rsidRDefault="006F6C71" w:rsidP="006F6C71">
      <w:pPr>
        <w:tabs>
          <w:tab w:val="left" w:pos="405"/>
        </w:tabs>
      </w:pPr>
    </w:p>
    <w:p w:rsidR="00D412B6" w:rsidRDefault="00D412B6" w:rsidP="006F6C71">
      <w:pPr>
        <w:jc w:val="both"/>
      </w:pPr>
    </w:p>
    <w:sectPr w:rsidR="00D412B6" w:rsidSect="00F1698C">
      <w:footerReference w:type="default" r:id="rId14"/>
      <w:headerReference w:type="first" r:id="rId15"/>
      <w:pgSz w:w="11906" w:h="16838" w:code="9"/>
      <w:pgMar w:top="1417" w:right="1417" w:bottom="1417" w:left="1417" w:header="709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7CDC" w:rsidRDefault="00047CDC" w:rsidP="00751782">
      <w:pPr>
        <w:spacing w:after="0" w:line="240" w:lineRule="auto"/>
      </w:pPr>
      <w:r>
        <w:separator/>
      </w:r>
    </w:p>
  </w:endnote>
  <w:endnote w:type="continuationSeparator" w:id="0">
    <w:p w:rsidR="00047CDC" w:rsidRDefault="00047CDC" w:rsidP="00751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4618467"/>
      <w:docPartObj>
        <w:docPartGallery w:val="Page Numbers (Bottom of Page)"/>
        <w:docPartUnique/>
      </w:docPartObj>
    </w:sdtPr>
    <w:sdtContent>
      <w:p w:rsidR="00503A87" w:rsidRDefault="00503A87">
        <w:pPr>
          <w:pStyle w:val="Footer"/>
          <w:jc w:val="center"/>
        </w:pPr>
        <w:r w:rsidRPr="009563B4">
          <w:rPr>
            <w:lang w:val="en-US"/>
          </w:rPr>
        </w:r>
        <w:r w:rsidR="00F1698C"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9219" type="#_x0000_t110" style="width:468pt;height:3.55pt;flip:y;mso-width-percent:1000;mso-position-horizontal-relative:char;mso-position-vertical-relative:line;mso-width-percent:1000;mso-width-relative:margin" fillcolor="black [3213]" stroked="f" strokecolor="black [3213]">
              <v:fill r:id="rId1" o:title="Light horizontal" type="pattern"/>
              <w10:wrap type="none" anchorx="margin" anchory="page"/>
              <w10:anchorlock/>
            </v:shape>
          </w:pict>
        </w:r>
      </w:p>
      <w:p w:rsidR="00503A87" w:rsidRDefault="00503A87">
        <w:pPr>
          <w:pStyle w:val="Footer"/>
          <w:jc w:val="center"/>
        </w:pPr>
        <w:fldSimple w:instr=" PAGE    \* MERGEFORMAT ">
          <w:r w:rsidR="00D752E2">
            <w:rPr>
              <w:noProof/>
            </w:rPr>
            <w:t>60</w:t>
          </w:r>
        </w:fldSimple>
      </w:p>
    </w:sdtContent>
  </w:sdt>
  <w:p w:rsidR="00E72779" w:rsidRDefault="00E7277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7CDC" w:rsidRDefault="00047CDC" w:rsidP="00751782">
      <w:pPr>
        <w:spacing w:after="0" w:line="240" w:lineRule="auto"/>
      </w:pPr>
      <w:r>
        <w:separator/>
      </w:r>
    </w:p>
  </w:footnote>
  <w:footnote w:type="continuationSeparator" w:id="0">
    <w:p w:rsidR="00047CDC" w:rsidRDefault="00047CDC" w:rsidP="007517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779" w:rsidRDefault="00E72779">
    <w:pPr>
      <w:pStyle w:val="Header"/>
    </w:pPr>
  </w:p>
  <w:p w:rsidR="00E72779" w:rsidRDefault="00E7277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4" type="#_x0000_t75" style="width:11.25pt;height:11.25pt" o:bullet="t">
        <v:imagedata r:id="rId1" o:title="msoDD18"/>
      </v:shape>
    </w:pict>
  </w:numPicBullet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4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6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8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0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2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4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6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87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04" w:hanging="180"/>
      </w:pPr>
    </w:lvl>
  </w:abstractNum>
  <w:abstractNum w:abstractNumId="3">
    <w:nsid w:val="2AB80590"/>
    <w:multiLevelType w:val="hybridMultilevel"/>
    <w:tmpl w:val="3096724E"/>
    <w:lvl w:ilvl="0" w:tplc="041A0007">
      <w:start w:val="1"/>
      <w:numFmt w:val="bullet"/>
      <w:lvlText w:val=""/>
      <w:lvlPicBulletId w:val="0"/>
      <w:lvlJc w:val="left"/>
      <w:pPr>
        <w:ind w:left="5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>
    <w:nsid w:val="2D403AA2"/>
    <w:multiLevelType w:val="hybridMultilevel"/>
    <w:tmpl w:val="936C21F4"/>
    <w:lvl w:ilvl="0" w:tplc="ED36B0F8">
      <w:start w:val="2"/>
      <w:numFmt w:val="bullet"/>
      <w:lvlText w:val="-"/>
      <w:lvlJc w:val="left"/>
      <w:pPr>
        <w:ind w:left="720" w:hanging="360"/>
      </w:pPr>
      <w:rPr>
        <w:rFonts w:ascii="Bookman Old Style" w:eastAsia="Calibri" w:hAnsi="Bookman Old Style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E06A2A"/>
    <w:multiLevelType w:val="hybridMultilevel"/>
    <w:tmpl w:val="AB78B7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F048EC"/>
    <w:multiLevelType w:val="hybridMultilevel"/>
    <w:tmpl w:val="A3463EF6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80837"/>
    <w:multiLevelType w:val="hybridMultilevel"/>
    <w:tmpl w:val="9BBE6728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8FA63FE"/>
    <w:multiLevelType w:val="hybridMultilevel"/>
    <w:tmpl w:val="FE62A6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1714A5"/>
    <w:multiLevelType w:val="hybridMultilevel"/>
    <w:tmpl w:val="63FAFFF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13555E"/>
    <w:multiLevelType w:val="hybridMultilevel"/>
    <w:tmpl w:val="B39624B8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5B1A48"/>
    <w:multiLevelType w:val="hybridMultilevel"/>
    <w:tmpl w:val="5288B030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7D67B0"/>
    <w:multiLevelType w:val="hybridMultilevel"/>
    <w:tmpl w:val="45E6E4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560895"/>
    <w:multiLevelType w:val="hybridMultilevel"/>
    <w:tmpl w:val="D1D8C5F0"/>
    <w:lvl w:ilvl="0" w:tplc="041A0007">
      <w:start w:val="1"/>
      <w:numFmt w:val="bullet"/>
      <w:lvlText w:val=""/>
      <w:lvlPicBulletId w:val="0"/>
      <w:lvlJc w:val="left"/>
      <w:pPr>
        <w:ind w:left="29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4">
    <w:nsid w:val="64B71E68"/>
    <w:multiLevelType w:val="hybridMultilevel"/>
    <w:tmpl w:val="E80CC8DA"/>
    <w:lvl w:ilvl="0" w:tplc="701683F6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3"/>
  </w:num>
  <w:num w:numId="7">
    <w:abstractNumId w:val="11"/>
  </w:num>
  <w:num w:numId="8">
    <w:abstractNumId w:val="10"/>
  </w:num>
  <w:num w:numId="9">
    <w:abstractNumId w:val="6"/>
  </w:num>
  <w:num w:numId="10">
    <w:abstractNumId w:val="5"/>
  </w:num>
  <w:num w:numId="11">
    <w:abstractNumId w:val="7"/>
  </w:num>
  <w:num w:numId="1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9"/>
    </o:shapelayout>
  </w:hdrShapeDefaults>
  <w:footnotePr>
    <w:footnote w:id="-1"/>
    <w:footnote w:id="0"/>
  </w:footnotePr>
  <w:endnotePr>
    <w:endnote w:id="-1"/>
    <w:endnote w:id="0"/>
  </w:endnotePr>
  <w:compat/>
  <w:rsids>
    <w:rsidRoot w:val="003D1962"/>
    <w:rsid w:val="00004EB2"/>
    <w:rsid w:val="00014F1F"/>
    <w:rsid w:val="000164C1"/>
    <w:rsid w:val="0002240D"/>
    <w:rsid w:val="000330E5"/>
    <w:rsid w:val="00034B03"/>
    <w:rsid w:val="00047CDC"/>
    <w:rsid w:val="00052C3C"/>
    <w:rsid w:val="000532D5"/>
    <w:rsid w:val="00053B00"/>
    <w:rsid w:val="00053CBA"/>
    <w:rsid w:val="00061779"/>
    <w:rsid w:val="000625E4"/>
    <w:rsid w:val="00065733"/>
    <w:rsid w:val="00066D1B"/>
    <w:rsid w:val="00077DBE"/>
    <w:rsid w:val="00094E85"/>
    <w:rsid w:val="000A0FA8"/>
    <w:rsid w:val="000A1F90"/>
    <w:rsid w:val="000A3200"/>
    <w:rsid w:val="000B17D2"/>
    <w:rsid w:val="000B4CF7"/>
    <w:rsid w:val="000C3A02"/>
    <w:rsid w:val="000C6306"/>
    <w:rsid w:val="000D1509"/>
    <w:rsid w:val="000D1E3A"/>
    <w:rsid w:val="000D6047"/>
    <w:rsid w:val="000E03C0"/>
    <w:rsid w:val="000E3F60"/>
    <w:rsid w:val="000E4A2E"/>
    <w:rsid w:val="000E53E1"/>
    <w:rsid w:val="000E6288"/>
    <w:rsid w:val="000F19D0"/>
    <w:rsid w:val="001000AD"/>
    <w:rsid w:val="001217A4"/>
    <w:rsid w:val="00122074"/>
    <w:rsid w:val="001223C7"/>
    <w:rsid w:val="00122F67"/>
    <w:rsid w:val="00125DBA"/>
    <w:rsid w:val="001372C6"/>
    <w:rsid w:val="0014021B"/>
    <w:rsid w:val="00141032"/>
    <w:rsid w:val="001479E3"/>
    <w:rsid w:val="00152536"/>
    <w:rsid w:val="00156BF6"/>
    <w:rsid w:val="00157082"/>
    <w:rsid w:val="00166A4D"/>
    <w:rsid w:val="00170AA0"/>
    <w:rsid w:val="00173C82"/>
    <w:rsid w:val="0017754C"/>
    <w:rsid w:val="00180043"/>
    <w:rsid w:val="00182B08"/>
    <w:rsid w:val="00183DDC"/>
    <w:rsid w:val="00190014"/>
    <w:rsid w:val="001A0948"/>
    <w:rsid w:val="001B048A"/>
    <w:rsid w:val="001C13EE"/>
    <w:rsid w:val="001C2F7B"/>
    <w:rsid w:val="001E0758"/>
    <w:rsid w:val="001E1324"/>
    <w:rsid w:val="001E37C0"/>
    <w:rsid w:val="001E7790"/>
    <w:rsid w:val="001F5A0E"/>
    <w:rsid w:val="001F6079"/>
    <w:rsid w:val="001F60CD"/>
    <w:rsid w:val="001F6289"/>
    <w:rsid w:val="001F6FB7"/>
    <w:rsid w:val="0020160B"/>
    <w:rsid w:val="0020445E"/>
    <w:rsid w:val="0020625E"/>
    <w:rsid w:val="002125BC"/>
    <w:rsid w:val="0022238E"/>
    <w:rsid w:val="0022354B"/>
    <w:rsid w:val="00234075"/>
    <w:rsid w:val="00234685"/>
    <w:rsid w:val="0024006B"/>
    <w:rsid w:val="002422A3"/>
    <w:rsid w:val="00242713"/>
    <w:rsid w:val="00247965"/>
    <w:rsid w:val="002543DE"/>
    <w:rsid w:val="00255DD4"/>
    <w:rsid w:val="002574C5"/>
    <w:rsid w:val="00261579"/>
    <w:rsid w:val="00270070"/>
    <w:rsid w:val="0027666C"/>
    <w:rsid w:val="00283BEE"/>
    <w:rsid w:val="00290AF5"/>
    <w:rsid w:val="002A31BA"/>
    <w:rsid w:val="002A6AA4"/>
    <w:rsid w:val="002B2550"/>
    <w:rsid w:val="002B611C"/>
    <w:rsid w:val="002B6965"/>
    <w:rsid w:val="002D4CEC"/>
    <w:rsid w:val="002D7559"/>
    <w:rsid w:val="002E4018"/>
    <w:rsid w:val="002E5ABC"/>
    <w:rsid w:val="003069C7"/>
    <w:rsid w:val="00310706"/>
    <w:rsid w:val="00314065"/>
    <w:rsid w:val="00330CE3"/>
    <w:rsid w:val="00333D54"/>
    <w:rsid w:val="00356314"/>
    <w:rsid w:val="00365E28"/>
    <w:rsid w:val="00366E84"/>
    <w:rsid w:val="00367E66"/>
    <w:rsid w:val="00373B7E"/>
    <w:rsid w:val="00375DDF"/>
    <w:rsid w:val="00382A3F"/>
    <w:rsid w:val="00383AB4"/>
    <w:rsid w:val="00385AAD"/>
    <w:rsid w:val="0039369D"/>
    <w:rsid w:val="00395333"/>
    <w:rsid w:val="003A2E28"/>
    <w:rsid w:val="003A4C58"/>
    <w:rsid w:val="003A6625"/>
    <w:rsid w:val="003B3FC5"/>
    <w:rsid w:val="003B44F4"/>
    <w:rsid w:val="003C4C76"/>
    <w:rsid w:val="003D0D36"/>
    <w:rsid w:val="003D1962"/>
    <w:rsid w:val="003D4852"/>
    <w:rsid w:val="003D4F65"/>
    <w:rsid w:val="003E6BC3"/>
    <w:rsid w:val="003F1059"/>
    <w:rsid w:val="003F2110"/>
    <w:rsid w:val="004003E9"/>
    <w:rsid w:val="00402250"/>
    <w:rsid w:val="00416B97"/>
    <w:rsid w:val="00420870"/>
    <w:rsid w:val="004215CF"/>
    <w:rsid w:val="00422372"/>
    <w:rsid w:val="004262A3"/>
    <w:rsid w:val="00434AA7"/>
    <w:rsid w:val="00437B2B"/>
    <w:rsid w:val="00442203"/>
    <w:rsid w:val="004455AA"/>
    <w:rsid w:val="0045676C"/>
    <w:rsid w:val="00462A43"/>
    <w:rsid w:val="00470A4A"/>
    <w:rsid w:val="00473ADA"/>
    <w:rsid w:val="00476265"/>
    <w:rsid w:val="00476D71"/>
    <w:rsid w:val="00486CD0"/>
    <w:rsid w:val="00486F54"/>
    <w:rsid w:val="004953C4"/>
    <w:rsid w:val="004A5747"/>
    <w:rsid w:val="004B0B32"/>
    <w:rsid w:val="004B4866"/>
    <w:rsid w:val="004C3710"/>
    <w:rsid w:val="004C423F"/>
    <w:rsid w:val="004C531F"/>
    <w:rsid w:val="004C6D81"/>
    <w:rsid w:val="004C77DB"/>
    <w:rsid w:val="004D2845"/>
    <w:rsid w:val="004F0E80"/>
    <w:rsid w:val="004F71AF"/>
    <w:rsid w:val="00501171"/>
    <w:rsid w:val="005019E9"/>
    <w:rsid w:val="00501B2E"/>
    <w:rsid w:val="00503A87"/>
    <w:rsid w:val="00506010"/>
    <w:rsid w:val="00511D12"/>
    <w:rsid w:val="005138AF"/>
    <w:rsid w:val="00515E0D"/>
    <w:rsid w:val="00517A46"/>
    <w:rsid w:val="00517C3B"/>
    <w:rsid w:val="005269B6"/>
    <w:rsid w:val="00532F4F"/>
    <w:rsid w:val="00533AC4"/>
    <w:rsid w:val="00533FDA"/>
    <w:rsid w:val="00536CAC"/>
    <w:rsid w:val="00540E1B"/>
    <w:rsid w:val="00540FCA"/>
    <w:rsid w:val="00541E1C"/>
    <w:rsid w:val="00545578"/>
    <w:rsid w:val="00550727"/>
    <w:rsid w:val="00552A2D"/>
    <w:rsid w:val="00562CE0"/>
    <w:rsid w:val="00563118"/>
    <w:rsid w:val="005632AB"/>
    <w:rsid w:val="00576EE5"/>
    <w:rsid w:val="00580454"/>
    <w:rsid w:val="0058203C"/>
    <w:rsid w:val="0058240F"/>
    <w:rsid w:val="00584668"/>
    <w:rsid w:val="005867A3"/>
    <w:rsid w:val="005870F6"/>
    <w:rsid w:val="005A2DAE"/>
    <w:rsid w:val="005B2420"/>
    <w:rsid w:val="005C01F5"/>
    <w:rsid w:val="005C6616"/>
    <w:rsid w:val="005C663B"/>
    <w:rsid w:val="005C6BFF"/>
    <w:rsid w:val="005D4326"/>
    <w:rsid w:val="005E0963"/>
    <w:rsid w:val="005E49EF"/>
    <w:rsid w:val="005F64B5"/>
    <w:rsid w:val="0060700B"/>
    <w:rsid w:val="00613902"/>
    <w:rsid w:val="00616425"/>
    <w:rsid w:val="00622D1B"/>
    <w:rsid w:val="00623519"/>
    <w:rsid w:val="00630CCF"/>
    <w:rsid w:val="006346EF"/>
    <w:rsid w:val="0064132C"/>
    <w:rsid w:val="00643F16"/>
    <w:rsid w:val="00646392"/>
    <w:rsid w:val="00655250"/>
    <w:rsid w:val="00662435"/>
    <w:rsid w:val="00663D08"/>
    <w:rsid w:val="0066617D"/>
    <w:rsid w:val="00672EB9"/>
    <w:rsid w:val="006737F0"/>
    <w:rsid w:val="00673936"/>
    <w:rsid w:val="006743B1"/>
    <w:rsid w:val="006A09BC"/>
    <w:rsid w:val="006A3DA8"/>
    <w:rsid w:val="006A5A90"/>
    <w:rsid w:val="006A60E4"/>
    <w:rsid w:val="006B5579"/>
    <w:rsid w:val="006C5029"/>
    <w:rsid w:val="006C6F2A"/>
    <w:rsid w:val="006C7149"/>
    <w:rsid w:val="006C7B89"/>
    <w:rsid w:val="006D2857"/>
    <w:rsid w:val="006D3583"/>
    <w:rsid w:val="006D48A5"/>
    <w:rsid w:val="006D6024"/>
    <w:rsid w:val="006D6F5E"/>
    <w:rsid w:val="006E2E2A"/>
    <w:rsid w:val="006E394E"/>
    <w:rsid w:val="006E5D67"/>
    <w:rsid w:val="006E63C2"/>
    <w:rsid w:val="006F1F71"/>
    <w:rsid w:val="006F6C71"/>
    <w:rsid w:val="0070132B"/>
    <w:rsid w:val="00710AB0"/>
    <w:rsid w:val="0071464D"/>
    <w:rsid w:val="00721684"/>
    <w:rsid w:val="00731332"/>
    <w:rsid w:val="00736CF6"/>
    <w:rsid w:val="0074555D"/>
    <w:rsid w:val="00750788"/>
    <w:rsid w:val="00751782"/>
    <w:rsid w:val="007521A5"/>
    <w:rsid w:val="00753A67"/>
    <w:rsid w:val="00754560"/>
    <w:rsid w:val="00766D21"/>
    <w:rsid w:val="007672BC"/>
    <w:rsid w:val="00774D30"/>
    <w:rsid w:val="00777A38"/>
    <w:rsid w:val="007827F7"/>
    <w:rsid w:val="0078604D"/>
    <w:rsid w:val="007922C2"/>
    <w:rsid w:val="007A170C"/>
    <w:rsid w:val="007A1F93"/>
    <w:rsid w:val="007A3895"/>
    <w:rsid w:val="007B4A78"/>
    <w:rsid w:val="007C1A48"/>
    <w:rsid w:val="007D1EBF"/>
    <w:rsid w:val="007D1FA6"/>
    <w:rsid w:val="007D3871"/>
    <w:rsid w:val="007D480F"/>
    <w:rsid w:val="007E01CE"/>
    <w:rsid w:val="007E37E2"/>
    <w:rsid w:val="007F012F"/>
    <w:rsid w:val="007F1EE8"/>
    <w:rsid w:val="007F7AC0"/>
    <w:rsid w:val="008014EE"/>
    <w:rsid w:val="0080757E"/>
    <w:rsid w:val="00816919"/>
    <w:rsid w:val="00822B9C"/>
    <w:rsid w:val="008231F5"/>
    <w:rsid w:val="00824D00"/>
    <w:rsid w:val="00831AB3"/>
    <w:rsid w:val="00832B12"/>
    <w:rsid w:val="00834DA7"/>
    <w:rsid w:val="008358A0"/>
    <w:rsid w:val="00847A09"/>
    <w:rsid w:val="00855C13"/>
    <w:rsid w:val="0085673D"/>
    <w:rsid w:val="008618DB"/>
    <w:rsid w:val="00863B11"/>
    <w:rsid w:val="00870457"/>
    <w:rsid w:val="00872956"/>
    <w:rsid w:val="008773E1"/>
    <w:rsid w:val="00877641"/>
    <w:rsid w:val="00883E8C"/>
    <w:rsid w:val="008A56D8"/>
    <w:rsid w:val="008A724C"/>
    <w:rsid w:val="008C20B9"/>
    <w:rsid w:val="008C2268"/>
    <w:rsid w:val="008C4145"/>
    <w:rsid w:val="008C72EC"/>
    <w:rsid w:val="008D33EF"/>
    <w:rsid w:val="008D74A7"/>
    <w:rsid w:val="008E1FCA"/>
    <w:rsid w:val="008E3433"/>
    <w:rsid w:val="008E34DB"/>
    <w:rsid w:val="008E3A58"/>
    <w:rsid w:val="00906F13"/>
    <w:rsid w:val="00910ADB"/>
    <w:rsid w:val="00911859"/>
    <w:rsid w:val="00917930"/>
    <w:rsid w:val="00917A83"/>
    <w:rsid w:val="009250B6"/>
    <w:rsid w:val="009258E4"/>
    <w:rsid w:val="0093632C"/>
    <w:rsid w:val="00944FA9"/>
    <w:rsid w:val="00946BF5"/>
    <w:rsid w:val="00950DCC"/>
    <w:rsid w:val="009536D6"/>
    <w:rsid w:val="00964C44"/>
    <w:rsid w:val="00965373"/>
    <w:rsid w:val="00976CAF"/>
    <w:rsid w:val="0098089E"/>
    <w:rsid w:val="00990600"/>
    <w:rsid w:val="0099121A"/>
    <w:rsid w:val="00992B34"/>
    <w:rsid w:val="009976F4"/>
    <w:rsid w:val="009A197C"/>
    <w:rsid w:val="009A1E3D"/>
    <w:rsid w:val="009A6BA5"/>
    <w:rsid w:val="009B0005"/>
    <w:rsid w:val="009B144A"/>
    <w:rsid w:val="009B233A"/>
    <w:rsid w:val="009C23EF"/>
    <w:rsid w:val="009C3352"/>
    <w:rsid w:val="009C3F7B"/>
    <w:rsid w:val="009C4A6D"/>
    <w:rsid w:val="009C7C67"/>
    <w:rsid w:val="009D0F87"/>
    <w:rsid w:val="009D2FDA"/>
    <w:rsid w:val="009D3101"/>
    <w:rsid w:val="009D7F60"/>
    <w:rsid w:val="009E0715"/>
    <w:rsid w:val="009E1259"/>
    <w:rsid w:val="009E666A"/>
    <w:rsid w:val="009E73C4"/>
    <w:rsid w:val="009F160C"/>
    <w:rsid w:val="009F59C0"/>
    <w:rsid w:val="00A033A7"/>
    <w:rsid w:val="00A05623"/>
    <w:rsid w:val="00A1723F"/>
    <w:rsid w:val="00A17318"/>
    <w:rsid w:val="00A17A43"/>
    <w:rsid w:val="00A24908"/>
    <w:rsid w:val="00A25D48"/>
    <w:rsid w:val="00A32E57"/>
    <w:rsid w:val="00A34FD6"/>
    <w:rsid w:val="00A36CE3"/>
    <w:rsid w:val="00A36EEF"/>
    <w:rsid w:val="00A40140"/>
    <w:rsid w:val="00A4406D"/>
    <w:rsid w:val="00A44714"/>
    <w:rsid w:val="00A47239"/>
    <w:rsid w:val="00A531FB"/>
    <w:rsid w:val="00A560C1"/>
    <w:rsid w:val="00A57DD6"/>
    <w:rsid w:val="00A63272"/>
    <w:rsid w:val="00A6760F"/>
    <w:rsid w:val="00A73EF2"/>
    <w:rsid w:val="00A8382A"/>
    <w:rsid w:val="00A8482E"/>
    <w:rsid w:val="00A860EF"/>
    <w:rsid w:val="00A86328"/>
    <w:rsid w:val="00A86587"/>
    <w:rsid w:val="00A879A6"/>
    <w:rsid w:val="00A9401F"/>
    <w:rsid w:val="00A96747"/>
    <w:rsid w:val="00A97D4D"/>
    <w:rsid w:val="00AA00D8"/>
    <w:rsid w:val="00AA195F"/>
    <w:rsid w:val="00AB5787"/>
    <w:rsid w:val="00AB58F3"/>
    <w:rsid w:val="00AC23A8"/>
    <w:rsid w:val="00AC2ADF"/>
    <w:rsid w:val="00AC3561"/>
    <w:rsid w:val="00AC71B4"/>
    <w:rsid w:val="00AD191A"/>
    <w:rsid w:val="00AD422F"/>
    <w:rsid w:val="00AD50E8"/>
    <w:rsid w:val="00AD6C3D"/>
    <w:rsid w:val="00AE02BE"/>
    <w:rsid w:val="00AE1D8D"/>
    <w:rsid w:val="00AE361B"/>
    <w:rsid w:val="00AF437A"/>
    <w:rsid w:val="00AF7F33"/>
    <w:rsid w:val="00B051EB"/>
    <w:rsid w:val="00B108CC"/>
    <w:rsid w:val="00B11951"/>
    <w:rsid w:val="00B12C95"/>
    <w:rsid w:val="00B14A19"/>
    <w:rsid w:val="00B15B5A"/>
    <w:rsid w:val="00B1631B"/>
    <w:rsid w:val="00B16F2E"/>
    <w:rsid w:val="00B218B5"/>
    <w:rsid w:val="00B25496"/>
    <w:rsid w:val="00B258F7"/>
    <w:rsid w:val="00B32F2F"/>
    <w:rsid w:val="00B342EF"/>
    <w:rsid w:val="00B412A9"/>
    <w:rsid w:val="00B41681"/>
    <w:rsid w:val="00B41A91"/>
    <w:rsid w:val="00B54A60"/>
    <w:rsid w:val="00B551CA"/>
    <w:rsid w:val="00B55511"/>
    <w:rsid w:val="00B60FBC"/>
    <w:rsid w:val="00B63A48"/>
    <w:rsid w:val="00B64F0F"/>
    <w:rsid w:val="00B64FEA"/>
    <w:rsid w:val="00B65007"/>
    <w:rsid w:val="00B700AC"/>
    <w:rsid w:val="00B77A89"/>
    <w:rsid w:val="00B8436C"/>
    <w:rsid w:val="00B844F1"/>
    <w:rsid w:val="00B90C2F"/>
    <w:rsid w:val="00B96D8E"/>
    <w:rsid w:val="00BA088F"/>
    <w:rsid w:val="00BA4BB5"/>
    <w:rsid w:val="00BA4D17"/>
    <w:rsid w:val="00BB522E"/>
    <w:rsid w:val="00BC442B"/>
    <w:rsid w:val="00BD561C"/>
    <w:rsid w:val="00BE3DFF"/>
    <w:rsid w:val="00BF0183"/>
    <w:rsid w:val="00BF0D46"/>
    <w:rsid w:val="00BF0F2B"/>
    <w:rsid w:val="00BF1C06"/>
    <w:rsid w:val="00BF2D4A"/>
    <w:rsid w:val="00C05C2E"/>
    <w:rsid w:val="00C17773"/>
    <w:rsid w:val="00C21F42"/>
    <w:rsid w:val="00C32452"/>
    <w:rsid w:val="00C35D98"/>
    <w:rsid w:val="00C422D9"/>
    <w:rsid w:val="00C46BBE"/>
    <w:rsid w:val="00C5025C"/>
    <w:rsid w:val="00C52F77"/>
    <w:rsid w:val="00C5662D"/>
    <w:rsid w:val="00C62532"/>
    <w:rsid w:val="00C64D00"/>
    <w:rsid w:val="00C659DB"/>
    <w:rsid w:val="00C6629A"/>
    <w:rsid w:val="00C713B0"/>
    <w:rsid w:val="00C72B70"/>
    <w:rsid w:val="00C82A36"/>
    <w:rsid w:val="00C82DE9"/>
    <w:rsid w:val="00C84D29"/>
    <w:rsid w:val="00C854B3"/>
    <w:rsid w:val="00C92365"/>
    <w:rsid w:val="00C95FE1"/>
    <w:rsid w:val="00C96D77"/>
    <w:rsid w:val="00CB2943"/>
    <w:rsid w:val="00CB4459"/>
    <w:rsid w:val="00CC1FEA"/>
    <w:rsid w:val="00CC28F5"/>
    <w:rsid w:val="00CC58F1"/>
    <w:rsid w:val="00CD162E"/>
    <w:rsid w:val="00CD22DE"/>
    <w:rsid w:val="00CF0C6D"/>
    <w:rsid w:val="00CF1A24"/>
    <w:rsid w:val="00CF1B2F"/>
    <w:rsid w:val="00CF5BD2"/>
    <w:rsid w:val="00CF631B"/>
    <w:rsid w:val="00D15D4E"/>
    <w:rsid w:val="00D165F5"/>
    <w:rsid w:val="00D17257"/>
    <w:rsid w:val="00D17F69"/>
    <w:rsid w:val="00D257E6"/>
    <w:rsid w:val="00D3296A"/>
    <w:rsid w:val="00D32E79"/>
    <w:rsid w:val="00D33133"/>
    <w:rsid w:val="00D34EEA"/>
    <w:rsid w:val="00D36695"/>
    <w:rsid w:val="00D40351"/>
    <w:rsid w:val="00D412B6"/>
    <w:rsid w:val="00D44F55"/>
    <w:rsid w:val="00D46C48"/>
    <w:rsid w:val="00D5043F"/>
    <w:rsid w:val="00D523D8"/>
    <w:rsid w:val="00D669A9"/>
    <w:rsid w:val="00D752E2"/>
    <w:rsid w:val="00D77780"/>
    <w:rsid w:val="00D868EC"/>
    <w:rsid w:val="00D94F32"/>
    <w:rsid w:val="00DA5D93"/>
    <w:rsid w:val="00DA5E55"/>
    <w:rsid w:val="00DB7277"/>
    <w:rsid w:val="00DC3C85"/>
    <w:rsid w:val="00DC416D"/>
    <w:rsid w:val="00DC55DC"/>
    <w:rsid w:val="00DC5D72"/>
    <w:rsid w:val="00DD18B2"/>
    <w:rsid w:val="00DD1A3D"/>
    <w:rsid w:val="00DD4117"/>
    <w:rsid w:val="00DD6B95"/>
    <w:rsid w:val="00DE01A4"/>
    <w:rsid w:val="00DE0EB6"/>
    <w:rsid w:val="00DE5DED"/>
    <w:rsid w:val="00DE7C66"/>
    <w:rsid w:val="00DE7DC9"/>
    <w:rsid w:val="00DF3A2D"/>
    <w:rsid w:val="00DF5544"/>
    <w:rsid w:val="00DF5EB9"/>
    <w:rsid w:val="00E01C83"/>
    <w:rsid w:val="00E03C65"/>
    <w:rsid w:val="00E03EC4"/>
    <w:rsid w:val="00E048E4"/>
    <w:rsid w:val="00E1063C"/>
    <w:rsid w:val="00E20B0C"/>
    <w:rsid w:val="00E246BE"/>
    <w:rsid w:val="00E25D30"/>
    <w:rsid w:val="00E350A5"/>
    <w:rsid w:val="00E372EF"/>
    <w:rsid w:val="00E468CA"/>
    <w:rsid w:val="00E512C4"/>
    <w:rsid w:val="00E52DF1"/>
    <w:rsid w:val="00E573FB"/>
    <w:rsid w:val="00E611A2"/>
    <w:rsid w:val="00E61DAE"/>
    <w:rsid w:val="00E66AAE"/>
    <w:rsid w:val="00E72779"/>
    <w:rsid w:val="00E730D2"/>
    <w:rsid w:val="00E74182"/>
    <w:rsid w:val="00E76017"/>
    <w:rsid w:val="00E77ADB"/>
    <w:rsid w:val="00E80BB7"/>
    <w:rsid w:val="00E9514E"/>
    <w:rsid w:val="00EA210C"/>
    <w:rsid w:val="00EA2E9C"/>
    <w:rsid w:val="00EA3D5C"/>
    <w:rsid w:val="00EB6F63"/>
    <w:rsid w:val="00EB79ED"/>
    <w:rsid w:val="00EC077E"/>
    <w:rsid w:val="00EC09F3"/>
    <w:rsid w:val="00EC2F92"/>
    <w:rsid w:val="00ED3EB3"/>
    <w:rsid w:val="00EE5866"/>
    <w:rsid w:val="00EE6823"/>
    <w:rsid w:val="00EE6B4B"/>
    <w:rsid w:val="00EF2767"/>
    <w:rsid w:val="00EF3314"/>
    <w:rsid w:val="00EF7CD1"/>
    <w:rsid w:val="00F02DCD"/>
    <w:rsid w:val="00F0373C"/>
    <w:rsid w:val="00F10044"/>
    <w:rsid w:val="00F153B0"/>
    <w:rsid w:val="00F1698C"/>
    <w:rsid w:val="00F20395"/>
    <w:rsid w:val="00F21A46"/>
    <w:rsid w:val="00F220E5"/>
    <w:rsid w:val="00F230EC"/>
    <w:rsid w:val="00F26484"/>
    <w:rsid w:val="00F26959"/>
    <w:rsid w:val="00F26A1D"/>
    <w:rsid w:val="00F30627"/>
    <w:rsid w:val="00F31DA3"/>
    <w:rsid w:val="00F33E39"/>
    <w:rsid w:val="00F3440B"/>
    <w:rsid w:val="00F34C8F"/>
    <w:rsid w:val="00F34D2E"/>
    <w:rsid w:val="00F35BD2"/>
    <w:rsid w:val="00F379C9"/>
    <w:rsid w:val="00F418C4"/>
    <w:rsid w:val="00F4588A"/>
    <w:rsid w:val="00F45AC1"/>
    <w:rsid w:val="00F47F0A"/>
    <w:rsid w:val="00F5042F"/>
    <w:rsid w:val="00F5743E"/>
    <w:rsid w:val="00F601F9"/>
    <w:rsid w:val="00F6296A"/>
    <w:rsid w:val="00F62FA2"/>
    <w:rsid w:val="00F7579C"/>
    <w:rsid w:val="00F7732B"/>
    <w:rsid w:val="00F96DF4"/>
    <w:rsid w:val="00FA225F"/>
    <w:rsid w:val="00FA71B2"/>
    <w:rsid w:val="00FB50C3"/>
    <w:rsid w:val="00FB5D0E"/>
    <w:rsid w:val="00FC0CFB"/>
    <w:rsid w:val="00FC7529"/>
    <w:rsid w:val="00FD6044"/>
    <w:rsid w:val="00FD72DF"/>
    <w:rsid w:val="00FE2CCC"/>
    <w:rsid w:val="00FE3AEE"/>
    <w:rsid w:val="00FE4F4E"/>
    <w:rsid w:val="00FE74A8"/>
    <w:rsid w:val="00FF0A9A"/>
    <w:rsid w:val="00FF190A"/>
    <w:rsid w:val="00FF3D94"/>
    <w:rsid w:val="00FF63D0"/>
    <w:rsid w:val="00FF6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BF2D4A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0E8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173C8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D1962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3D1962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3D196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D1962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3D1962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196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D1962"/>
    <w:rPr>
      <w:rFonts w:ascii="Tahoma" w:eastAsia="Calibri" w:hAnsi="Tahoma" w:cs="Tahoma"/>
      <w:sz w:val="16"/>
      <w:szCs w:val="16"/>
    </w:rPr>
  </w:style>
  <w:style w:type="character" w:customStyle="1" w:styleId="NoSpacingChar">
    <w:name w:val="No Spacing Char"/>
    <w:link w:val="NoSpacing"/>
    <w:uiPriority w:val="1"/>
    <w:locked/>
    <w:rsid w:val="003D1962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styleId="NoSpacing">
    <w:name w:val="No Spacing"/>
    <w:link w:val="NoSpacingChar"/>
    <w:uiPriority w:val="1"/>
    <w:qFormat/>
    <w:rsid w:val="003D1962"/>
    <w:pPr>
      <w:tabs>
        <w:tab w:val="left" w:pos="-1440"/>
        <w:tab w:val="left" w:pos="-720"/>
        <w:tab w:val="left" w:pos="567"/>
        <w:tab w:val="left" w:pos="720"/>
        <w:tab w:val="left" w:pos="1080"/>
        <w:tab w:val="left" w:pos="1440"/>
        <w:tab w:val="left" w:pos="1800"/>
        <w:tab w:val="left" w:pos="2520"/>
        <w:tab w:val="left" w:pos="2880"/>
        <w:tab w:val="left" w:pos="32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Arial" w:eastAsia="Times New Roman" w:hAnsi="Arial" w:cs="Arial"/>
      <w:sz w:val="22"/>
      <w:szCs w:val="22"/>
      <w:lang w:val="en-GB" w:eastAsia="en-GB"/>
    </w:rPr>
  </w:style>
  <w:style w:type="paragraph" w:styleId="ListParagraph">
    <w:name w:val="List Paragraph"/>
    <w:basedOn w:val="Normal"/>
    <w:qFormat/>
    <w:rsid w:val="003D1962"/>
    <w:pPr>
      <w:tabs>
        <w:tab w:val="left" w:pos="-1440"/>
        <w:tab w:val="left" w:pos="-720"/>
        <w:tab w:val="left" w:pos="567"/>
        <w:tab w:val="left" w:pos="720"/>
        <w:tab w:val="left" w:pos="1080"/>
        <w:tab w:val="left" w:pos="1440"/>
        <w:tab w:val="left" w:pos="1800"/>
        <w:tab w:val="left" w:pos="2520"/>
        <w:tab w:val="left" w:pos="2880"/>
        <w:tab w:val="left" w:pos="32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before="240" w:after="0" w:line="240" w:lineRule="auto"/>
      <w:ind w:left="720"/>
      <w:contextualSpacing/>
      <w:jc w:val="both"/>
    </w:pPr>
    <w:rPr>
      <w:rFonts w:ascii="Arial" w:eastAsia="Times New Roman" w:hAnsi="Arial"/>
      <w:szCs w:val="20"/>
      <w:lang w:val="en-GB" w:eastAsia="en-GB"/>
    </w:rPr>
  </w:style>
  <w:style w:type="character" w:customStyle="1" w:styleId="Heading1Char">
    <w:name w:val="Heading 1 Char"/>
    <w:link w:val="Heading1"/>
    <w:uiPriority w:val="9"/>
    <w:rsid w:val="004F0E8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OCHeading">
    <w:name w:val="TOC Heading"/>
    <w:basedOn w:val="Heading1"/>
    <w:next w:val="Normal"/>
    <w:uiPriority w:val="39"/>
    <w:qFormat/>
    <w:rsid w:val="004F0E80"/>
    <w:pPr>
      <w:outlineLvl w:val="9"/>
    </w:pPr>
    <w:rPr>
      <w:lang w:eastAsia="hr-HR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F0E80"/>
    <w:pPr>
      <w:spacing w:after="100"/>
      <w:ind w:left="220"/>
    </w:pPr>
    <w:rPr>
      <w:rFonts w:eastAsia="Times New Roman"/>
      <w:lang w:eastAsia="hr-HR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F0E80"/>
    <w:pPr>
      <w:spacing w:after="100"/>
    </w:pPr>
    <w:rPr>
      <w:rFonts w:eastAsia="Times New Roman"/>
      <w:lang w:eastAsia="hr-HR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4F0E80"/>
    <w:pPr>
      <w:spacing w:after="100"/>
      <w:ind w:left="440"/>
    </w:pPr>
    <w:rPr>
      <w:rFonts w:eastAsia="Times New Roman"/>
      <w:lang w:eastAsia="hr-HR"/>
    </w:rPr>
  </w:style>
  <w:style w:type="character" w:customStyle="1" w:styleId="Heading2Char">
    <w:name w:val="Heading 2 Char"/>
    <w:link w:val="Heading2"/>
    <w:uiPriority w:val="9"/>
    <w:rsid w:val="00173C8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Hyperlink">
    <w:name w:val="Hyperlink"/>
    <w:uiPriority w:val="99"/>
    <w:unhideWhenUsed/>
    <w:rsid w:val="00052C3C"/>
    <w:rPr>
      <w:color w:val="0000FF"/>
      <w:u w:val="single"/>
    </w:rPr>
  </w:style>
  <w:style w:type="table" w:styleId="TableGrid">
    <w:name w:val="Table Grid"/>
    <w:basedOn w:val="TableNormal"/>
    <w:uiPriority w:val="59"/>
    <w:rsid w:val="00A879A6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643F1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6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upljenovo@os-kupljenovo.skole.h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93D7A6-2D2F-4E52-B4F8-DE4ED8314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60</Pages>
  <Words>10056</Words>
  <Characters>57323</Characters>
  <Application>Microsoft Office Word</Application>
  <DocSecurity>0</DocSecurity>
  <Lines>477</Lines>
  <Paragraphs>134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REPUBLIKA HRVATSKA</vt:lpstr>
      <vt:lpstr>REPUBLIKA HRVATSKA</vt:lpstr>
    </vt:vector>
  </TitlesOfParts>
  <Company>Home</Company>
  <LinksUpToDate>false</LinksUpToDate>
  <CharactersWithSpaces>67245</CharactersWithSpaces>
  <SharedDoc>false</SharedDoc>
  <HLinks>
    <vt:vector size="6" baseType="variant">
      <vt:variant>
        <vt:i4>2359321</vt:i4>
      </vt:variant>
      <vt:variant>
        <vt:i4>0</vt:i4>
      </vt:variant>
      <vt:variant>
        <vt:i4>0</vt:i4>
      </vt:variant>
      <vt:variant>
        <vt:i4>5</vt:i4>
      </vt:variant>
      <vt:variant>
        <vt:lpwstr>mailto:kupljenovo@os-kupljenovo.skole.hr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REPUBLIKA HRVATSKA</dc:title>
  <dc:creator>OS</dc:creator>
  <cp:lastModifiedBy>Knjiznica</cp:lastModifiedBy>
  <cp:revision>54</cp:revision>
  <dcterms:created xsi:type="dcterms:W3CDTF">2017-10-06T07:05:00Z</dcterms:created>
  <dcterms:modified xsi:type="dcterms:W3CDTF">2017-10-10T10:53:00Z</dcterms:modified>
</cp:coreProperties>
</file>